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D91" w:rsidRPr="000B7C91" w:rsidRDefault="00180D91">
      <w:pPr>
        <w:jc w:val="center"/>
        <w:rPr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82"/>
        <w:gridCol w:w="5182"/>
      </w:tblGrid>
      <w:tr w:rsidR="0089621A" w:rsidRPr="000B7C91" w:rsidTr="00105FCB">
        <w:tc>
          <w:tcPr>
            <w:tcW w:w="5182" w:type="dxa"/>
          </w:tcPr>
          <w:p w:rsidR="0089621A" w:rsidRPr="000B7C91" w:rsidRDefault="0089621A" w:rsidP="0089621A">
            <w:pPr>
              <w:rPr>
                <w:szCs w:val="24"/>
              </w:rPr>
            </w:pPr>
            <w:r w:rsidRPr="000B7C91">
              <w:rPr>
                <w:szCs w:val="24"/>
              </w:rPr>
              <w:t>Принято на педагогическом совете</w:t>
            </w:r>
          </w:p>
          <w:p w:rsidR="0089621A" w:rsidRPr="000B7C91" w:rsidRDefault="00701C84" w:rsidP="0089621A">
            <w:pPr>
              <w:rPr>
                <w:szCs w:val="24"/>
              </w:rPr>
            </w:pPr>
            <w:r w:rsidRPr="000B7C91">
              <w:rPr>
                <w:szCs w:val="24"/>
              </w:rPr>
              <w:t xml:space="preserve">Протокол №4 </w:t>
            </w:r>
          </w:p>
          <w:p w:rsidR="0089621A" w:rsidRPr="000B7C91" w:rsidRDefault="0089621A" w:rsidP="000B7C91">
            <w:pPr>
              <w:rPr>
                <w:szCs w:val="24"/>
              </w:rPr>
            </w:pPr>
            <w:r w:rsidRPr="000B7C91">
              <w:rPr>
                <w:szCs w:val="24"/>
              </w:rPr>
              <w:t xml:space="preserve">От </w:t>
            </w:r>
            <w:r w:rsidR="00701C84" w:rsidRPr="000B7C91">
              <w:rPr>
                <w:szCs w:val="24"/>
              </w:rPr>
              <w:t>0</w:t>
            </w:r>
            <w:r w:rsidR="000B7C91" w:rsidRPr="000B7C91">
              <w:rPr>
                <w:szCs w:val="24"/>
              </w:rPr>
              <w:t>4</w:t>
            </w:r>
            <w:r w:rsidR="00701C84" w:rsidRPr="000B7C91">
              <w:rPr>
                <w:szCs w:val="24"/>
              </w:rPr>
              <w:t>.04</w:t>
            </w:r>
            <w:r w:rsidRPr="000B7C91">
              <w:rPr>
                <w:szCs w:val="24"/>
              </w:rPr>
              <w:t>.201</w:t>
            </w:r>
            <w:r w:rsidR="00701C84" w:rsidRPr="000B7C91">
              <w:rPr>
                <w:szCs w:val="24"/>
              </w:rPr>
              <w:t>8</w:t>
            </w:r>
            <w:r w:rsidRPr="000B7C91">
              <w:rPr>
                <w:szCs w:val="24"/>
              </w:rPr>
              <w:t>г</w:t>
            </w:r>
          </w:p>
        </w:tc>
        <w:tc>
          <w:tcPr>
            <w:tcW w:w="5182" w:type="dxa"/>
          </w:tcPr>
          <w:p w:rsidR="0089621A" w:rsidRPr="000B7C91" w:rsidRDefault="0089621A" w:rsidP="00105FCB">
            <w:pPr>
              <w:jc w:val="right"/>
              <w:rPr>
                <w:szCs w:val="24"/>
              </w:rPr>
            </w:pPr>
            <w:r w:rsidRPr="000B7C91">
              <w:rPr>
                <w:szCs w:val="24"/>
              </w:rPr>
              <w:t>Утверждено:</w:t>
            </w:r>
          </w:p>
          <w:p w:rsidR="0089621A" w:rsidRPr="000B7C91" w:rsidRDefault="00701C84" w:rsidP="00105FCB">
            <w:pPr>
              <w:jc w:val="right"/>
              <w:rPr>
                <w:szCs w:val="24"/>
              </w:rPr>
            </w:pPr>
            <w:r w:rsidRPr="000B7C91">
              <w:rPr>
                <w:szCs w:val="24"/>
              </w:rPr>
              <w:t>Директор МБОУ «Набережно-</w:t>
            </w:r>
            <w:proofErr w:type="spellStart"/>
            <w:r w:rsidRPr="000B7C91">
              <w:rPr>
                <w:szCs w:val="24"/>
              </w:rPr>
              <w:t>Морквашская</w:t>
            </w:r>
            <w:proofErr w:type="spellEnd"/>
            <w:r w:rsidRPr="000B7C91">
              <w:rPr>
                <w:szCs w:val="24"/>
              </w:rPr>
              <w:t xml:space="preserve"> СОШ»</w:t>
            </w:r>
          </w:p>
          <w:p w:rsidR="0089621A" w:rsidRPr="000B7C91" w:rsidRDefault="00701C84" w:rsidP="00105FCB">
            <w:pPr>
              <w:jc w:val="right"/>
              <w:rPr>
                <w:szCs w:val="24"/>
              </w:rPr>
            </w:pPr>
            <w:r w:rsidRPr="000B7C91">
              <w:rPr>
                <w:szCs w:val="24"/>
              </w:rPr>
              <w:t>____</w:t>
            </w:r>
            <w:bookmarkStart w:id="0" w:name="_GoBack"/>
            <w:bookmarkEnd w:id="0"/>
            <w:r w:rsidRPr="000B7C91">
              <w:rPr>
                <w:szCs w:val="24"/>
              </w:rPr>
              <w:t>____________</w:t>
            </w:r>
            <w:proofErr w:type="spellStart"/>
            <w:r w:rsidRPr="000B7C91">
              <w:rPr>
                <w:szCs w:val="24"/>
              </w:rPr>
              <w:t>Р.Р.Саттаров</w:t>
            </w:r>
            <w:proofErr w:type="spellEnd"/>
            <w:r w:rsidR="0089621A" w:rsidRPr="000B7C91">
              <w:rPr>
                <w:szCs w:val="24"/>
              </w:rPr>
              <w:t>.</w:t>
            </w:r>
          </w:p>
        </w:tc>
      </w:tr>
    </w:tbl>
    <w:p w:rsidR="00764608" w:rsidRPr="000B7C91" w:rsidRDefault="00764608">
      <w:pPr>
        <w:jc w:val="center"/>
        <w:rPr>
          <w:szCs w:val="24"/>
        </w:rPr>
      </w:pPr>
    </w:p>
    <w:p w:rsidR="00764608" w:rsidRPr="000B7C91" w:rsidRDefault="00764608">
      <w:pPr>
        <w:jc w:val="center"/>
        <w:rPr>
          <w:szCs w:val="24"/>
        </w:rPr>
      </w:pPr>
    </w:p>
    <w:p w:rsidR="00764608" w:rsidRDefault="00764608">
      <w:pPr>
        <w:jc w:val="center"/>
        <w:rPr>
          <w:sz w:val="20"/>
        </w:rPr>
      </w:pPr>
    </w:p>
    <w:p w:rsidR="00764608" w:rsidRDefault="00764608">
      <w:pPr>
        <w:jc w:val="center"/>
        <w:rPr>
          <w:sz w:val="20"/>
        </w:rPr>
      </w:pPr>
    </w:p>
    <w:p w:rsidR="00764608" w:rsidRDefault="00764608">
      <w:pPr>
        <w:jc w:val="center"/>
        <w:rPr>
          <w:sz w:val="20"/>
        </w:rPr>
      </w:pPr>
    </w:p>
    <w:p w:rsidR="00764608" w:rsidRDefault="00764608">
      <w:pPr>
        <w:jc w:val="center"/>
        <w:rPr>
          <w:sz w:val="20"/>
        </w:rPr>
      </w:pPr>
    </w:p>
    <w:p w:rsidR="00180D91" w:rsidRDefault="00180D91">
      <w:pPr>
        <w:jc w:val="center"/>
        <w:rPr>
          <w:sz w:val="20"/>
        </w:rPr>
      </w:pPr>
    </w:p>
    <w:p w:rsidR="00180D91" w:rsidRDefault="00180D91">
      <w:pPr>
        <w:jc w:val="center"/>
        <w:rPr>
          <w:b/>
          <w:sz w:val="20"/>
        </w:rPr>
      </w:pPr>
    </w:p>
    <w:p w:rsidR="00180D91" w:rsidRDefault="00180D91">
      <w:pPr>
        <w:jc w:val="center"/>
        <w:rPr>
          <w:b/>
          <w:sz w:val="20"/>
        </w:rPr>
      </w:pPr>
    </w:p>
    <w:p w:rsidR="00180D91" w:rsidRDefault="00180D91">
      <w:pPr>
        <w:jc w:val="center"/>
        <w:rPr>
          <w:b/>
          <w:sz w:val="20"/>
        </w:rPr>
      </w:pPr>
    </w:p>
    <w:p w:rsidR="00180D91" w:rsidRDefault="00180D91">
      <w:pPr>
        <w:jc w:val="center"/>
        <w:rPr>
          <w:b/>
          <w:sz w:val="20"/>
        </w:rPr>
      </w:pPr>
    </w:p>
    <w:p w:rsidR="00180D91" w:rsidRDefault="00180D91">
      <w:pPr>
        <w:rPr>
          <w:b/>
          <w:sz w:val="20"/>
        </w:rPr>
      </w:pPr>
    </w:p>
    <w:p w:rsidR="00180D91" w:rsidRDefault="00180D91">
      <w:pPr>
        <w:rPr>
          <w:b/>
          <w:sz w:val="20"/>
        </w:rPr>
      </w:pPr>
    </w:p>
    <w:p w:rsidR="00180D91" w:rsidRPr="00F62AA8" w:rsidRDefault="00180D91" w:rsidP="00F62AA8">
      <w:pPr>
        <w:jc w:val="center"/>
        <w:rPr>
          <w:b/>
          <w:sz w:val="40"/>
          <w:szCs w:val="40"/>
        </w:rPr>
      </w:pPr>
    </w:p>
    <w:p w:rsidR="00F62AA8" w:rsidRPr="00F62AA8" w:rsidRDefault="00E40F5A" w:rsidP="00F62AA8">
      <w:pPr>
        <w:pStyle w:val="1"/>
        <w:jc w:val="center"/>
        <w:rPr>
          <w:sz w:val="40"/>
          <w:szCs w:val="40"/>
          <w:u w:val="none"/>
        </w:rPr>
      </w:pPr>
      <w:r w:rsidRPr="00F62AA8">
        <w:rPr>
          <w:sz w:val="40"/>
          <w:szCs w:val="40"/>
          <w:u w:val="none"/>
        </w:rPr>
        <w:t>ОТЧЕТ</w:t>
      </w:r>
    </w:p>
    <w:p w:rsidR="00180D91" w:rsidRPr="00F62AA8" w:rsidRDefault="00E40F5A" w:rsidP="00F62AA8">
      <w:pPr>
        <w:pStyle w:val="1"/>
        <w:jc w:val="center"/>
        <w:rPr>
          <w:sz w:val="40"/>
          <w:szCs w:val="40"/>
          <w:u w:val="none"/>
        </w:rPr>
      </w:pPr>
      <w:r w:rsidRPr="00F62AA8">
        <w:rPr>
          <w:sz w:val="40"/>
          <w:szCs w:val="40"/>
          <w:u w:val="none"/>
        </w:rPr>
        <w:t>ПО САМООБСЛЕДОВАНИ</w:t>
      </w:r>
      <w:r w:rsidR="0066175E" w:rsidRPr="00F62AA8">
        <w:rPr>
          <w:sz w:val="40"/>
          <w:szCs w:val="40"/>
          <w:u w:val="none"/>
        </w:rPr>
        <w:t>Ю</w:t>
      </w:r>
    </w:p>
    <w:p w:rsidR="00F62AA8" w:rsidRPr="00F62AA8" w:rsidRDefault="00F62AA8" w:rsidP="00F62AA8"/>
    <w:p w:rsidR="00E12587" w:rsidRPr="00E12587" w:rsidRDefault="001873E4" w:rsidP="00E12587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за  </w:t>
      </w:r>
      <w:r w:rsidR="00E12587" w:rsidRPr="00E12587">
        <w:rPr>
          <w:sz w:val="32"/>
          <w:szCs w:val="32"/>
        </w:rPr>
        <w:t>201</w:t>
      </w:r>
      <w:r w:rsidR="00EA1270">
        <w:rPr>
          <w:sz w:val="32"/>
          <w:szCs w:val="32"/>
        </w:rPr>
        <w:t>7</w:t>
      </w:r>
      <w:r w:rsidR="00F62AA8">
        <w:rPr>
          <w:sz w:val="32"/>
          <w:szCs w:val="32"/>
        </w:rPr>
        <w:t xml:space="preserve"> – 201</w:t>
      </w:r>
      <w:r w:rsidR="00EA1270">
        <w:rPr>
          <w:sz w:val="32"/>
          <w:szCs w:val="32"/>
        </w:rPr>
        <w:t>8</w:t>
      </w:r>
      <w:r w:rsidR="00E12587" w:rsidRPr="00E12587">
        <w:rPr>
          <w:sz w:val="32"/>
          <w:szCs w:val="32"/>
        </w:rPr>
        <w:t xml:space="preserve"> учебный год</w:t>
      </w:r>
    </w:p>
    <w:p w:rsidR="00D66118" w:rsidRDefault="00D66118" w:rsidP="00D66118"/>
    <w:p w:rsidR="00F62AA8" w:rsidRDefault="00F62AA8" w:rsidP="00DC604B">
      <w:pPr>
        <w:jc w:val="center"/>
        <w:rPr>
          <w:sz w:val="32"/>
          <w:szCs w:val="32"/>
        </w:rPr>
      </w:pPr>
      <w:r w:rsidRPr="00F62AA8">
        <w:rPr>
          <w:sz w:val="32"/>
          <w:szCs w:val="32"/>
        </w:rPr>
        <w:t>Муниципального бюджетного общеобразовательного учреждения</w:t>
      </w:r>
    </w:p>
    <w:p w:rsidR="00F62AA8" w:rsidRDefault="00701C84" w:rsidP="00DC604B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«Набережно-</w:t>
      </w:r>
      <w:proofErr w:type="spellStart"/>
      <w:r>
        <w:rPr>
          <w:sz w:val="32"/>
          <w:szCs w:val="32"/>
        </w:rPr>
        <w:t>Морквашская</w:t>
      </w:r>
      <w:proofErr w:type="spellEnd"/>
      <w:r>
        <w:rPr>
          <w:sz w:val="32"/>
          <w:szCs w:val="32"/>
        </w:rPr>
        <w:t xml:space="preserve"> средняя общеобразовательная школа </w:t>
      </w:r>
      <w:proofErr w:type="spellStart"/>
      <w:r>
        <w:rPr>
          <w:sz w:val="32"/>
          <w:szCs w:val="32"/>
        </w:rPr>
        <w:t>Верхн</w:t>
      </w:r>
      <w:r>
        <w:rPr>
          <w:sz w:val="32"/>
          <w:szCs w:val="32"/>
        </w:rPr>
        <w:t>е</w:t>
      </w:r>
      <w:r>
        <w:rPr>
          <w:sz w:val="32"/>
          <w:szCs w:val="32"/>
        </w:rPr>
        <w:t>услонского</w:t>
      </w:r>
      <w:proofErr w:type="spellEnd"/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муниципального</w:t>
      </w:r>
      <w:proofErr w:type="gram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райлна</w:t>
      </w:r>
      <w:proofErr w:type="spellEnd"/>
      <w:r>
        <w:rPr>
          <w:sz w:val="32"/>
          <w:szCs w:val="32"/>
        </w:rPr>
        <w:t xml:space="preserve"> Республики </w:t>
      </w:r>
      <w:proofErr w:type="spellStart"/>
      <w:r>
        <w:rPr>
          <w:sz w:val="32"/>
          <w:szCs w:val="32"/>
        </w:rPr>
        <w:t>Татартсан</w:t>
      </w:r>
      <w:proofErr w:type="spellEnd"/>
      <w:r w:rsidR="00F62AA8">
        <w:rPr>
          <w:sz w:val="32"/>
          <w:szCs w:val="32"/>
        </w:rPr>
        <w:t>»</w:t>
      </w:r>
      <w:r w:rsidR="00F62AA8" w:rsidRPr="00F62AA8">
        <w:rPr>
          <w:sz w:val="32"/>
          <w:szCs w:val="32"/>
        </w:rPr>
        <w:t xml:space="preserve"> </w:t>
      </w:r>
    </w:p>
    <w:p w:rsidR="00180D91" w:rsidRDefault="00F62AA8" w:rsidP="00DC604B">
      <w:pPr>
        <w:jc w:val="center"/>
        <w:rPr>
          <w:sz w:val="20"/>
        </w:rPr>
      </w:pPr>
      <w:r>
        <w:rPr>
          <w:sz w:val="32"/>
          <w:szCs w:val="32"/>
        </w:rPr>
        <w:t>_______________________________________________</w:t>
      </w:r>
      <w:r w:rsidR="00DC604B" w:rsidRPr="00F62AA8">
        <w:rPr>
          <w:sz w:val="32"/>
          <w:szCs w:val="32"/>
        </w:rPr>
        <w:t>__</w:t>
      </w:r>
      <w:r w:rsidR="00DC604B">
        <w:br/>
      </w:r>
      <w:r w:rsidR="00180D91">
        <w:rPr>
          <w:sz w:val="20"/>
        </w:rPr>
        <w:t>(полное наименование образовательного учреждения в соответствии с Устав</w:t>
      </w:r>
      <w:r w:rsidR="00764608">
        <w:rPr>
          <w:sz w:val="20"/>
        </w:rPr>
        <w:t>ом</w:t>
      </w:r>
      <w:r w:rsidR="00180D91">
        <w:rPr>
          <w:sz w:val="20"/>
        </w:rPr>
        <w:t>)</w:t>
      </w:r>
    </w:p>
    <w:p w:rsidR="00DC604B" w:rsidRDefault="00DC604B" w:rsidP="00750E6B">
      <w:pPr>
        <w:spacing w:line="480" w:lineRule="auto"/>
        <w:rPr>
          <w:sz w:val="20"/>
        </w:rPr>
      </w:pPr>
    </w:p>
    <w:p w:rsidR="00F62AA8" w:rsidRPr="000B7C91" w:rsidRDefault="00701C84" w:rsidP="00CE6B6A">
      <w:pPr>
        <w:tabs>
          <w:tab w:val="center" w:pos="5286"/>
          <w:tab w:val="left" w:pos="6435"/>
        </w:tabs>
        <w:jc w:val="center"/>
        <w:rPr>
          <w:sz w:val="28"/>
          <w:szCs w:val="28"/>
        </w:rPr>
      </w:pPr>
      <w:r w:rsidRPr="000B7C91">
        <w:rPr>
          <w:sz w:val="28"/>
          <w:szCs w:val="28"/>
        </w:rPr>
        <w:t>Республика Татарстан</w:t>
      </w:r>
      <w:r w:rsidR="00F62AA8" w:rsidRPr="000B7C91">
        <w:rPr>
          <w:sz w:val="28"/>
          <w:szCs w:val="28"/>
        </w:rPr>
        <w:t xml:space="preserve">, </w:t>
      </w:r>
      <w:proofErr w:type="spellStart"/>
      <w:r w:rsidRPr="000B7C91">
        <w:rPr>
          <w:sz w:val="28"/>
          <w:szCs w:val="28"/>
        </w:rPr>
        <w:t>Верхнеуслонский</w:t>
      </w:r>
      <w:proofErr w:type="spellEnd"/>
      <w:r w:rsidRPr="000B7C91">
        <w:rPr>
          <w:sz w:val="28"/>
          <w:szCs w:val="28"/>
        </w:rPr>
        <w:t xml:space="preserve"> район</w:t>
      </w:r>
      <w:r w:rsidR="00F62AA8" w:rsidRPr="000B7C91">
        <w:rPr>
          <w:sz w:val="28"/>
          <w:szCs w:val="28"/>
        </w:rPr>
        <w:t xml:space="preserve">, </w:t>
      </w:r>
      <w:proofErr w:type="spellStart"/>
      <w:r w:rsidRPr="000B7C91">
        <w:rPr>
          <w:sz w:val="28"/>
          <w:szCs w:val="28"/>
        </w:rPr>
        <w:t>с</w:t>
      </w:r>
      <w:proofErr w:type="gramStart"/>
      <w:r w:rsidRPr="000B7C91">
        <w:rPr>
          <w:sz w:val="28"/>
          <w:szCs w:val="28"/>
        </w:rPr>
        <w:t>.Н</w:t>
      </w:r>
      <w:proofErr w:type="gramEnd"/>
      <w:r w:rsidRPr="000B7C91">
        <w:rPr>
          <w:sz w:val="28"/>
          <w:szCs w:val="28"/>
        </w:rPr>
        <w:t>абережные</w:t>
      </w:r>
      <w:proofErr w:type="spellEnd"/>
      <w:r w:rsidRPr="000B7C91">
        <w:rPr>
          <w:sz w:val="28"/>
          <w:szCs w:val="28"/>
        </w:rPr>
        <w:t xml:space="preserve"> </w:t>
      </w:r>
      <w:proofErr w:type="spellStart"/>
      <w:r w:rsidRPr="000B7C91">
        <w:rPr>
          <w:sz w:val="28"/>
          <w:szCs w:val="28"/>
        </w:rPr>
        <w:t>Моркваши</w:t>
      </w:r>
      <w:proofErr w:type="spellEnd"/>
      <w:r w:rsidRPr="000B7C91">
        <w:rPr>
          <w:sz w:val="28"/>
          <w:szCs w:val="28"/>
        </w:rPr>
        <w:t>,</w:t>
      </w:r>
      <w:r w:rsidR="00EA1270" w:rsidRPr="000B7C91">
        <w:rPr>
          <w:sz w:val="28"/>
          <w:szCs w:val="28"/>
        </w:rPr>
        <w:t xml:space="preserve">  </w:t>
      </w:r>
      <w:proofErr w:type="spellStart"/>
      <w:r w:rsidRPr="000B7C91">
        <w:rPr>
          <w:sz w:val="28"/>
          <w:szCs w:val="28"/>
        </w:rPr>
        <w:t>ул.Тургенева</w:t>
      </w:r>
      <w:proofErr w:type="spellEnd"/>
      <w:r w:rsidRPr="000B7C91">
        <w:rPr>
          <w:sz w:val="28"/>
          <w:szCs w:val="28"/>
        </w:rPr>
        <w:t xml:space="preserve"> д.2</w:t>
      </w:r>
    </w:p>
    <w:p w:rsidR="00180D91" w:rsidRDefault="00180D91" w:rsidP="00AD78D1">
      <w:pPr>
        <w:spacing w:line="480" w:lineRule="auto"/>
        <w:jc w:val="center"/>
        <w:rPr>
          <w:sz w:val="20"/>
        </w:rPr>
      </w:pPr>
      <w:r>
        <w:rPr>
          <w:sz w:val="20"/>
        </w:rPr>
        <w:t>_________</w:t>
      </w:r>
      <w:r w:rsidR="00D66118">
        <w:rPr>
          <w:sz w:val="20"/>
        </w:rPr>
        <w:t>___</w:t>
      </w:r>
      <w:r w:rsidR="00C123EF">
        <w:rPr>
          <w:sz w:val="20"/>
        </w:rPr>
        <w:t>_____________________________</w:t>
      </w:r>
    </w:p>
    <w:p w:rsidR="00180D91" w:rsidRDefault="00180D91" w:rsidP="00967FC3">
      <w:pPr>
        <w:jc w:val="center"/>
        <w:rPr>
          <w:b/>
          <w:sz w:val="20"/>
        </w:rPr>
      </w:pPr>
      <w:r>
        <w:rPr>
          <w:sz w:val="20"/>
        </w:rPr>
        <w:t>(место нахождения)</w:t>
      </w:r>
    </w:p>
    <w:p w:rsidR="00180D91" w:rsidRPr="00A36707" w:rsidRDefault="00180D91" w:rsidP="00A36707">
      <w:pPr>
        <w:rPr>
          <w:sz w:val="20"/>
        </w:rPr>
      </w:pPr>
    </w:p>
    <w:p w:rsidR="00180D91" w:rsidRPr="00A36707" w:rsidRDefault="00180D91" w:rsidP="00A36707">
      <w:pPr>
        <w:rPr>
          <w:sz w:val="20"/>
        </w:rPr>
      </w:pPr>
    </w:p>
    <w:p w:rsidR="00180D91" w:rsidRPr="00A36707" w:rsidRDefault="00180D91" w:rsidP="00A36707">
      <w:pPr>
        <w:rPr>
          <w:sz w:val="20"/>
        </w:rPr>
      </w:pPr>
    </w:p>
    <w:p w:rsidR="00180D91" w:rsidRPr="00A36707" w:rsidRDefault="00180D91" w:rsidP="00A36707">
      <w:pPr>
        <w:rPr>
          <w:sz w:val="20"/>
        </w:rPr>
      </w:pPr>
    </w:p>
    <w:p w:rsidR="00180D91" w:rsidRDefault="00180D91">
      <w:pPr>
        <w:rPr>
          <w:b/>
          <w:sz w:val="20"/>
        </w:rPr>
      </w:pPr>
    </w:p>
    <w:p w:rsidR="00A36707" w:rsidRDefault="00A36707">
      <w:pPr>
        <w:rPr>
          <w:b/>
          <w:sz w:val="20"/>
        </w:rPr>
      </w:pPr>
    </w:p>
    <w:p w:rsidR="00A36707" w:rsidRDefault="00A36707">
      <w:pPr>
        <w:rPr>
          <w:b/>
          <w:sz w:val="20"/>
        </w:rPr>
      </w:pPr>
    </w:p>
    <w:p w:rsidR="00A36707" w:rsidRDefault="00A36707">
      <w:pPr>
        <w:rPr>
          <w:b/>
          <w:sz w:val="20"/>
        </w:rPr>
      </w:pPr>
    </w:p>
    <w:p w:rsidR="00A36707" w:rsidRDefault="00A36707">
      <w:pPr>
        <w:jc w:val="center"/>
        <w:rPr>
          <w:sz w:val="20"/>
        </w:rPr>
      </w:pPr>
    </w:p>
    <w:p w:rsidR="00A36707" w:rsidRDefault="00A36707">
      <w:pPr>
        <w:jc w:val="center"/>
        <w:rPr>
          <w:sz w:val="20"/>
        </w:rPr>
      </w:pPr>
    </w:p>
    <w:p w:rsidR="00A36707" w:rsidRDefault="00A36707">
      <w:pPr>
        <w:jc w:val="center"/>
        <w:rPr>
          <w:sz w:val="20"/>
        </w:rPr>
      </w:pPr>
    </w:p>
    <w:p w:rsidR="00A36707" w:rsidRDefault="00A36707">
      <w:pPr>
        <w:jc w:val="center"/>
        <w:rPr>
          <w:sz w:val="20"/>
        </w:rPr>
      </w:pPr>
    </w:p>
    <w:p w:rsidR="00A36707" w:rsidRDefault="00A36707">
      <w:pPr>
        <w:jc w:val="center"/>
        <w:rPr>
          <w:sz w:val="20"/>
        </w:rPr>
      </w:pPr>
    </w:p>
    <w:p w:rsidR="00A36707" w:rsidRDefault="00A36707">
      <w:pPr>
        <w:jc w:val="center"/>
        <w:rPr>
          <w:sz w:val="20"/>
        </w:rPr>
      </w:pPr>
    </w:p>
    <w:p w:rsidR="00A36707" w:rsidRDefault="00A36707">
      <w:pPr>
        <w:jc w:val="center"/>
        <w:rPr>
          <w:sz w:val="20"/>
        </w:rPr>
      </w:pPr>
    </w:p>
    <w:p w:rsidR="00A36707" w:rsidRDefault="00A36707">
      <w:pPr>
        <w:jc w:val="center"/>
        <w:rPr>
          <w:sz w:val="20"/>
        </w:rPr>
      </w:pPr>
    </w:p>
    <w:p w:rsidR="00180D91" w:rsidRDefault="00180D91">
      <w:pPr>
        <w:jc w:val="center"/>
        <w:rPr>
          <w:sz w:val="20"/>
        </w:rPr>
      </w:pPr>
    </w:p>
    <w:p w:rsidR="00180D91" w:rsidRDefault="00180D91">
      <w:pPr>
        <w:jc w:val="center"/>
        <w:rPr>
          <w:sz w:val="20"/>
        </w:rPr>
      </w:pPr>
    </w:p>
    <w:p w:rsidR="00180D91" w:rsidRDefault="00180D91">
      <w:pPr>
        <w:jc w:val="center"/>
        <w:rPr>
          <w:sz w:val="20"/>
        </w:rPr>
      </w:pPr>
    </w:p>
    <w:p w:rsidR="00180D91" w:rsidRDefault="00180D91">
      <w:pPr>
        <w:jc w:val="center"/>
        <w:rPr>
          <w:sz w:val="20"/>
        </w:rPr>
      </w:pPr>
    </w:p>
    <w:p w:rsidR="00180D91" w:rsidRDefault="00180D91">
      <w:pPr>
        <w:jc w:val="center"/>
        <w:rPr>
          <w:sz w:val="20"/>
        </w:rPr>
      </w:pPr>
    </w:p>
    <w:p w:rsidR="00566209" w:rsidRDefault="00566209">
      <w:pPr>
        <w:jc w:val="center"/>
        <w:rPr>
          <w:szCs w:val="24"/>
        </w:rPr>
      </w:pPr>
    </w:p>
    <w:p w:rsidR="00566209" w:rsidRDefault="00566209">
      <w:pPr>
        <w:jc w:val="center"/>
        <w:rPr>
          <w:szCs w:val="24"/>
        </w:rPr>
      </w:pPr>
    </w:p>
    <w:p w:rsidR="00180D91" w:rsidRPr="00C4705E" w:rsidRDefault="00AC4A16" w:rsidP="00EA1270">
      <w:pPr>
        <w:rPr>
          <w:b/>
          <w:color w:val="0000FF"/>
          <w:sz w:val="28"/>
          <w:szCs w:val="28"/>
        </w:rPr>
      </w:pPr>
      <w:r w:rsidRPr="00C4705E">
        <w:rPr>
          <w:b/>
          <w:color w:val="0000FF"/>
          <w:sz w:val="28"/>
          <w:szCs w:val="28"/>
        </w:rPr>
        <w:t xml:space="preserve"> </w:t>
      </w:r>
      <w:r w:rsidR="00A36707" w:rsidRPr="00C4705E">
        <w:rPr>
          <w:b/>
          <w:color w:val="0000FF"/>
          <w:sz w:val="28"/>
          <w:szCs w:val="28"/>
        </w:rPr>
        <w:t xml:space="preserve">Общие сведения об </w:t>
      </w:r>
      <w:r w:rsidR="00180D91" w:rsidRPr="00C4705E">
        <w:rPr>
          <w:b/>
          <w:color w:val="0000FF"/>
          <w:sz w:val="28"/>
          <w:szCs w:val="28"/>
        </w:rPr>
        <w:t>образовательном учреждении</w:t>
      </w:r>
    </w:p>
    <w:tbl>
      <w:tblPr>
        <w:tblpPr w:leftFromText="180" w:rightFromText="180" w:vertAnchor="text" w:horzAnchor="margin" w:tblpXSpec="center" w:tblpY="170"/>
        <w:tblW w:w="10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34"/>
        <w:gridCol w:w="6083"/>
      </w:tblGrid>
      <w:tr w:rsidR="00FF4D24" w:rsidRPr="00EA1270">
        <w:tc>
          <w:tcPr>
            <w:tcW w:w="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Год основания </w:t>
            </w:r>
          </w:p>
        </w:tc>
        <w:tc>
          <w:tcPr>
            <w:tcW w:w="6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24" w:rsidRPr="00EA1270" w:rsidRDefault="00701C84" w:rsidP="00445CA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1980</w:t>
            </w:r>
            <w:r w:rsidR="00445CA7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</w:t>
            </w:r>
          </w:p>
          <w:p w:rsidR="00445CA7" w:rsidRPr="00EA1270" w:rsidRDefault="00445CA7" w:rsidP="008F0158">
            <w:pPr>
              <w:pStyle w:val="ConsPlusNormal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Новое здан</w:t>
            </w:r>
            <w:r w:rsidR="00701C84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ие введено в эксплуатацию в 2006 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</w:tr>
      <w:tr w:rsidR="00FF4D24" w:rsidRPr="00EA1270">
        <w:tc>
          <w:tcPr>
            <w:tcW w:w="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ОУ</w:t>
            </w:r>
          </w:p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(по Уставу)</w:t>
            </w:r>
          </w:p>
        </w:tc>
        <w:tc>
          <w:tcPr>
            <w:tcW w:w="6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24" w:rsidRPr="00EA1270" w:rsidRDefault="00FE0AA6" w:rsidP="00FE0AA6">
            <w:pPr>
              <w:pStyle w:val="ConsPlusNormal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общеобразоват</w:t>
            </w:r>
            <w:r w:rsidR="00701C84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ельное учреждение «Набережно-</w:t>
            </w:r>
            <w:proofErr w:type="spellStart"/>
            <w:r w:rsidR="00701C84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Морквашская</w:t>
            </w:r>
            <w:proofErr w:type="spellEnd"/>
            <w:r w:rsidR="00701C84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средняя общ</w:t>
            </w:r>
            <w:r w:rsidR="00701C84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701C84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образовательная школа </w:t>
            </w:r>
            <w:proofErr w:type="spellStart"/>
            <w:r w:rsidR="00701C84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Верхнеуслонского</w:t>
            </w:r>
            <w:proofErr w:type="spellEnd"/>
            <w:r w:rsidR="00701C84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</w:t>
            </w:r>
            <w:r w:rsidR="00701C84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="00701C84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 района Республики Татарстан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</w:tr>
      <w:tr w:rsidR="00FF4D24" w:rsidRPr="00EA1270">
        <w:tc>
          <w:tcPr>
            <w:tcW w:w="10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FF4D24" w:rsidP="00457703">
            <w:pPr>
              <w:pStyle w:val="ConsPlusNormal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Место нахождения ОУ: </w:t>
            </w:r>
          </w:p>
        </w:tc>
      </w:tr>
      <w:tr w:rsidR="00FF4D24" w:rsidRPr="00EA1270">
        <w:tc>
          <w:tcPr>
            <w:tcW w:w="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а) юридический адрес </w:t>
            </w:r>
            <w:r w:rsidRPr="00EA127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(по Уставу)</w:t>
            </w:r>
          </w:p>
        </w:tc>
        <w:tc>
          <w:tcPr>
            <w:tcW w:w="6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24" w:rsidRPr="00EA1270" w:rsidRDefault="00701C84" w:rsidP="00701C84">
            <w:pPr>
              <w:pStyle w:val="ConsPlusNormal"/>
              <w:ind w:firstLine="4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422594</w:t>
            </w:r>
            <w:r w:rsidR="00445CA7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Республика </w:t>
            </w:r>
            <w:proofErr w:type="spellStart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Татарстан</w:t>
            </w:r>
            <w:r w:rsidR="00FE0AA6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Верхнеуслонский</w:t>
            </w:r>
            <w:proofErr w:type="spellEnd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  <w:r w:rsidR="00FE0AA6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Start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абережные</w:t>
            </w:r>
            <w:proofErr w:type="spellEnd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Моркваши</w:t>
            </w:r>
            <w:proofErr w:type="spellEnd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улица Тургенева д.2</w:t>
            </w:r>
          </w:p>
        </w:tc>
      </w:tr>
      <w:tr w:rsidR="00FF4D24" w:rsidRPr="00EA1270">
        <w:tc>
          <w:tcPr>
            <w:tcW w:w="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б) фактический адрес </w:t>
            </w:r>
          </w:p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24" w:rsidRPr="00EA1270" w:rsidRDefault="00701C84" w:rsidP="00FE0AA6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422594, Республика </w:t>
            </w:r>
            <w:proofErr w:type="spellStart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Татарстан,Верхнеуслонский</w:t>
            </w:r>
            <w:proofErr w:type="spellEnd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район, </w:t>
            </w:r>
            <w:proofErr w:type="spellStart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Start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абережные</w:t>
            </w:r>
            <w:proofErr w:type="spellEnd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Моркваши</w:t>
            </w:r>
            <w:proofErr w:type="spellEnd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улица Тургенева д.2</w:t>
            </w:r>
          </w:p>
        </w:tc>
      </w:tr>
      <w:tr w:rsidR="00FF4D24" w:rsidRPr="00EA1270">
        <w:tc>
          <w:tcPr>
            <w:tcW w:w="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</w:p>
        </w:tc>
        <w:tc>
          <w:tcPr>
            <w:tcW w:w="6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24" w:rsidRPr="00EA1270" w:rsidRDefault="00701C84" w:rsidP="0046271C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(84379) 31-6</w:t>
            </w:r>
            <w:r w:rsidR="00FE0AA6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</w:tr>
      <w:tr w:rsidR="00FF4D24" w:rsidRPr="00EA1270">
        <w:tc>
          <w:tcPr>
            <w:tcW w:w="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mail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(адрес электронной почты)</w:t>
            </w:r>
          </w:p>
        </w:tc>
        <w:tc>
          <w:tcPr>
            <w:tcW w:w="6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24" w:rsidRPr="00EA1270" w:rsidRDefault="00701C84" w:rsidP="0046271C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sz w:val="24"/>
                <w:szCs w:val="24"/>
              </w:rPr>
              <w:t>markschool@mail.ru</w:t>
            </w:r>
          </w:p>
        </w:tc>
      </w:tr>
      <w:tr w:rsidR="00FF4D24" w:rsidRPr="00EA1270">
        <w:tc>
          <w:tcPr>
            <w:tcW w:w="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сайта в Интернете</w:t>
            </w:r>
          </w:p>
        </w:tc>
        <w:tc>
          <w:tcPr>
            <w:tcW w:w="6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24" w:rsidRPr="00EA1270" w:rsidRDefault="00701C84" w:rsidP="0046271C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https://edu.tatar.ru/v_uslon/matschool/n-morkvashi/sch</w:t>
            </w:r>
          </w:p>
        </w:tc>
      </w:tr>
    </w:tbl>
    <w:p w:rsidR="00A36707" w:rsidRDefault="00A36707" w:rsidP="00A36707">
      <w:pPr>
        <w:jc w:val="center"/>
        <w:rPr>
          <w:b/>
          <w:sz w:val="20"/>
        </w:rPr>
      </w:pPr>
    </w:p>
    <w:p w:rsidR="00701C84" w:rsidRDefault="00701C84" w:rsidP="00A36707">
      <w:pPr>
        <w:jc w:val="center"/>
        <w:rPr>
          <w:b/>
          <w:color w:val="0000FF"/>
          <w:sz w:val="28"/>
          <w:szCs w:val="28"/>
        </w:rPr>
      </w:pPr>
    </w:p>
    <w:p w:rsidR="00701C84" w:rsidRDefault="00701C84" w:rsidP="00A36707">
      <w:pPr>
        <w:jc w:val="center"/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A36707" w:rsidP="00EA1270">
      <w:pPr>
        <w:rPr>
          <w:b/>
          <w:color w:val="0000FF"/>
          <w:sz w:val="28"/>
          <w:szCs w:val="28"/>
        </w:rPr>
      </w:pPr>
      <w:r w:rsidRPr="00C4705E">
        <w:rPr>
          <w:b/>
          <w:color w:val="0000FF"/>
          <w:sz w:val="28"/>
          <w:szCs w:val="28"/>
        </w:rPr>
        <w:t xml:space="preserve"> </w:t>
      </w: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0B7C91" w:rsidRDefault="000B7C91" w:rsidP="00EA1270">
      <w:pPr>
        <w:rPr>
          <w:b/>
          <w:color w:val="0000FF"/>
          <w:sz w:val="28"/>
          <w:szCs w:val="28"/>
        </w:rPr>
      </w:pPr>
    </w:p>
    <w:p w:rsidR="00A36707" w:rsidRPr="000B7C91" w:rsidRDefault="00A36707" w:rsidP="00EA1270">
      <w:pPr>
        <w:rPr>
          <w:b/>
          <w:color w:val="0000FF"/>
          <w:sz w:val="28"/>
          <w:szCs w:val="28"/>
        </w:rPr>
      </w:pPr>
      <w:r w:rsidRPr="00C4705E">
        <w:rPr>
          <w:b/>
          <w:color w:val="0000FF"/>
          <w:sz w:val="28"/>
          <w:szCs w:val="28"/>
        </w:rPr>
        <w:t xml:space="preserve"> Нормативное правовое обеспечение деятельности </w:t>
      </w:r>
      <w:r w:rsidR="00A56F0C" w:rsidRPr="00C4705E">
        <w:rPr>
          <w:b/>
          <w:color w:val="0000FF"/>
          <w:sz w:val="28"/>
          <w:szCs w:val="28"/>
        </w:rPr>
        <w:t>ОУ</w:t>
      </w:r>
    </w:p>
    <w:tbl>
      <w:tblPr>
        <w:tblpPr w:leftFromText="180" w:rightFromText="180" w:vertAnchor="text" w:horzAnchor="margin" w:tblpXSpec="center" w:tblpY="170"/>
        <w:tblW w:w="10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73"/>
        <w:gridCol w:w="5691"/>
      </w:tblGrid>
      <w:tr w:rsidR="00FF4D24" w:rsidRPr="00EA1270">
        <w:tc>
          <w:tcPr>
            <w:tcW w:w="10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2.1. </w:t>
            </w:r>
            <w:r w:rsidRPr="00EA12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Учредительные документы ОУ</w:t>
            </w:r>
          </w:p>
        </w:tc>
      </w:tr>
      <w:tr w:rsidR="00FF4D24" w:rsidRPr="00EA1270">
        <w:trPr>
          <w:trHeight w:val="1181"/>
        </w:trPr>
        <w:tc>
          <w:tcPr>
            <w:tcW w:w="4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Устав</w:t>
            </w:r>
          </w:p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CA7" w:rsidRPr="00EA1270" w:rsidRDefault="00FF4D24" w:rsidP="00AE1923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45CA7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Постановление</w:t>
            </w:r>
            <w:r w:rsidR="00AE192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руководителя Исполнительного к</w:t>
            </w:r>
            <w:r w:rsidR="00AE192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AE192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митета </w:t>
            </w:r>
            <w:proofErr w:type="spellStart"/>
            <w:r w:rsidR="00AE192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верхнеуслонского</w:t>
            </w:r>
            <w:proofErr w:type="spellEnd"/>
            <w:r w:rsidR="00AE192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</w:t>
            </w:r>
            <w:r w:rsidR="00AE192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AE192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  № 1544 от 06.10.2015</w:t>
            </w:r>
            <w:r w:rsidR="00445CA7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="00AE192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FF4D24" w:rsidRPr="00EA1270">
        <w:tc>
          <w:tcPr>
            <w:tcW w:w="4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Договор с Учредителем</w:t>
            </w:r>
          </w:p>
        </w:tc>
        <w:tc>
          <w:tcPr>
            <w:tcW w:w="5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24" w:rsidRPr="00EA1270" w:rsidRDefault="00AE1923" w:rsidP="00457703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«О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закрепленниемуниципального</w:t>
            </w:r>
            <w:proofErr w:type="spellEnd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имущества на </w:t>
            </w:r>
            <w:proofErr w:type="spellStart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прве</w:t>
            </w:r>
            <w:proofErr w:type="spellEnd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оперативного управления за муниципальным учр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ждением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Договор № 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006-0078 от 29.07.20014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  <w:p w:rsidR="00FF4D24" w:rsidRPr="00EA1270" w:rsidRDefault="00FF4D24" w:rsidP="00457703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F4D24" w:rsidRPr="00EA1270">
        <w:tc>
          <w:tcPr>
            <w:tcW w:w="4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2.2.  Учредитель  (</w:t>
            </w:r>
            <w:r w:rsidRPr="00EA127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название органа вл</w:t>
            </w:r>
            <w:r w:rsidRPr="00EA127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а</w:t>
            </w:r>
            <w:r w:rsidRPr="00EA127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сти, юридического или физического л</w:t>
            </w:r>
            <w:r w:rsidRPr="00EA127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и</w:t>
            </w:r>
            <w:r w:rsidRPr="00EA127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ца, если несколько, указать всех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24" w:rsidRPr="00EA1270" w:rsidRDefault="00AE1923" w:rsidP="00457703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Исполнительный комитет </w:t>
            </w:r>
            <w:proofErr w:type="spellStart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Верхнеуслонского</w:t>
            </w:r>
            <w:proofErr w:type="spellEnd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ципального района Республики Татарстан</w:t>
            </w:r>
          </w:p>
        </w:tc>
      </w:tr>
      <w:tr w:rsidR="00FF4D24" w:rsidRPr="00EA1270">
        <w:trPr>
          <w:trHeight w:val="917"/>
        </w:trPr>
        <w:tc>
          <w:tcPr>
            <w:tcW w:w="4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804D2C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Свидетельство </w:t>
            </w:r>
            <w:proofErr w:type="gramStart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постановке на учет юрид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ческого лица в налоговом органе по месту нахождения на территории</w:t>
            </w:r>
            <w:proofErr w:type="gramEnd"/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Российской Федер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ции</w:t>
            </w:r>
          </w:p>
        </w:tc>
        <w:tc>
          <w:tcPr>
            <w:tcW w:w="5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24" w:rsidRPr="00EA1270" w:rsidRDefault="00375FF5" w:rsidP="00457703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ОГРН 1021606759690 от 01.07..2002</w:t>
            </w:r>
            <w:r w:rsidR="004B5D9E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</w:tr>
      <w:tr w:rsidR="00FF4D24" w:rsidRPr="00EA1270" w:rsidTr="00205983">
        <w:trPr>
          <w:trHeight w:val="875"/>
        </w:trPr>
        <w:tc>
          <w:tcPr>
            <w:tcW w:w="4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804D2C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Лицензия</w:t>
            </w:r>
          </w:p>
          <w:p w:rsidR="00FF4D24" w:rsidRPr="00EA1270" w:rsidRDefault="00FF4D24" w:rsidP="00457703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375FF5" w:rsidP="00457703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9367 от 11 января 2017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 на осуществление обр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зовательной деятельности. Н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право оказывать обр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зовательные услуги по видам образования, по уро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ням образования, по профессиям, специальностям, направлениям подготовки (для професси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нального образования), по подвидам дополнительного образ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вания, указанным в приложении настоящей лице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205983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зии.</w:t>
            </w:r>
          </w:p>
          <w:p w:rsidR="00804D2C" w:rsidRPr="00EA1270" w:rsidRDefault="00804D2C" w:rsidP="00457703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Приложение № 1</w:t>
            </w:r>
          </w:p>
          <w:p w:rsidR="00804D2C" w:rsidRPr="00EA1270" w:rsidRDefault="00804D2C" w:rsidP="00457703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Уровни образования:</w:t>
            </w:r>
          </w:p>
          <w:p w:rsidR="00804D2C" w:rsidRPr="00EA1270" w:rsidRDefault="00804D2C" w:rsidP="00457703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Начальное общее образование;</w:t>
            </w:r>
          </w:p>
          <w:p w:rsidR="00804D2C" w:rsidRPr="00EA1270" w:rsidRDefault="00804D2C" w:rsidP="00457703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Основное общее образование;</w:t>
            </w:r>
          </w:p>
          <w:p w:rsidR="00804D2C" w:rsidRPr="00EA1270" w:rsidRDefault="00804D2C" w:rsidP="00457703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Среднее общее образование</w:t>
            </w:r>
          </w:p>
          <w:p w:rsidR="00804D2C" w:rsidRPr="00EA1270" w:rsidRDefault="00804D2C" w:rsidP="00457703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Дополнительное образование (подвиды)</w:t>
            </w:r>
          </w:p>
          <w:p w:rsidR="00804D2C" w:rsidRPr="00EA1270" w:rsidRDefault="00804D2C" w:rsidP="00457703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Дополнительное образование детей и взрослых</w:t>
            </w:r>
          </w:p>
        </w:tc>
      </w:tr>
      <w:tr w:rsidR="00FF4D24" w:rsidRPr="00EA1270" w:rsidTr="00804D2C">
        <w:trPr>
          <w:trHeight w:val="875"/>
        </w:trPr>
        <w:tc>
          <w:tcPr>
            <w:tcW w:w="4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FF4D24" w:rsidP="00457703">
            <w:pPr>
              <w:pStyle w:val="ConsPlusNormal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804D2C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Свидетельство о государственной аккред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тации  </w:t>
            </w:r>
          </w:p>
        </w:tc>
        <w:tc>
          <w:tcPr>
            <w:tcW w:w="5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24" w:rsidRPr="00EA1270" w:rsidRDefault="00375FF5" w:rsidP="00457703">
            <w:pPr>
              <w:pStyle w:val="ConsPlusNormal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4320 от 27 октября 2017</w:t>
            </w:r>
            <w:r w:rsidR="00804D2C"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  <w:p w:rsidR="00804D2C" w:rsidRPr="00EA1270" w:rsidRDefault="00375FF5" w:rsidP="00457703">
            <w:pPr>
              <w:pStyle w:val="ConsPlusNormal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Серия 16А01 № 0001414</w:t>
            </w:r>
          </w:p>
        </w:tc>
      </w:tr>
      <w:tr w:rsidR="00804D2C" w:rsidRPr="00EA1270" w:rsidTr="00B85E4F">
        <w:trPr>
          <w:trHeight w:val="875"/>
        </w:trPr>
        <w:tc>
          <w:tcPr>
            <w:tcW w:w="4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D2C" w:rsidRPr="00EA1270" w:rsidRDefault="00375FF5" w:rsidP="00804D2C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  <w:r w:rsidR="00804D2C" w:rsidRPr="00EA1270">
              <w:rPr>
                <w:rFonts w:ascii="Times New Roman" w:hAnsi="Times New Roman" w:cs="Times New Roman"/>
                <w:sz w:val="24"/>
                <w:szCs w:val="24"/>
              </w:rPr>
              <w:t>. Образовательные программы ОУ (по лице</w:t>
            </w:r>
            <w:r w:rsidR="00804D2C" w:rsidRPr="00EA127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04D2C" w:rsidRPr="00EA1270">
              <w:rPr>
                <w:rFonts w:ascii="Times New Roman" w:hAnsi="Times New Roman" w:cs="Times New Roman"/>
                <w:sz w:val="24"/>
                <w:szCs w:val="24"/>
              </w:rPr>
              <w:t xml:space="preserve">зии) </w:t>
            </w:r>
            <w:r w:rsidR="00804D2C" w:rsidRPr="00EA1270">
              <w:rPr>
                <w:rFonts w:ascii="Times New Roman" w:hAnsi="Times New Roman" w:cs="Times New Roman"/>
                <w:i/>
                <w:sz w:val="24"/>
                <w:szCs w:val="24"/>
              </w:rPr>
              <w:t>(перечислить)</w:t>
            </w:r>
          </w:p>
        </w:tc>
        <w:tc>
          <w:tcPr>
            <w:tcW w:w="5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D2C" w:rsidRPr="00EA1270" w:rsidRDefault="00804D2C" w:rsidP="00804D2C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Начальное общее образование;</w:t>
            </w:r>
          </w:p>
          <w:p w:rsidR="00804D2C" w:rsidRPr="00EA1270" w:rsidRDefault="00804D2C" w:rsidP="00804D2C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Основное общее образование;</w:t>
            </w:r>
          </w:p>
          <w:p w:rsidR="00804D2C" w:rsidRPr="00EA1270" w:rsidRDefault="00804D2C" w:rsidP="00804D2C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Среднее общее образование</w:t>
            </w:r>
          </w:p>
          <w:p w:rsidR="00804D2C" w:rsidRPr="00EA1270" w:rsidRDefault="00804D2C" w:rsidP="00804D2C">
            <w:pPr>
              <w:pStyle w:val="ConsPlusNormal"/>
              <w:ind w:hanging="2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Дополнительное образование (подвиды)</w:t>
            </w:r>
          </w:p>
          <w:p w:rsidR="00804D2C" w:rsidRPr="00EA1270" w:rsidRDefault="00804D2C" w:rsidP="00804D2C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Дополнительное образование детей и взрослых</w:t>
            </w:r>
          </w:p>
        </w:tc>
      </w:tr>
    </w:tbl>
    <w:p w:rsidR="00180D91" w:rsidRPr="00C4705E" w:rsidRDefault="00180D91" w:rsidP="00EA1270">
      <w:pPr>
        <w:rPr>
          <w:b/>
          <w:color w:val="0000FF"/>
          <w:sz w:val="28"/>
          <w:szCs w:val="28"/>
        </w:rPr>
      </w:pPr>
      <w:r w:rsidRPr="00C4705E">
        <w:rPr>
          <w:b/>
          <w:color w:val="0000FF"/>
          <w:sz w:val="28"/>
          <w:szCs w:val="28"/>
        </w:rPr>
        <w:t xml:space="preserve"> </w:t>
      </w:r>
    </w:p>
    <w:p w:rsidR="00180D91" w:rsidRPr="00F46A73" w:rsidRDefault="00180D91">
      <w:pPr>
        <w:pStyle w:val="ConsPlusNormal"/>
        <w:jc w:val="both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A56F0C" w:rsidRPr="00AC51CC" w:rsidRDefault="00180D91" w:rsidP="008E77A9">
      <w:pPr>
        <w:pStyle w:val="ConsPlusNormal"/>
        <w:ind w:firstLine="0"/>
        <w:jc w:val="both"/>
        <w:rPr>
          <w:rFonts w:ascii="Times New Roman" w:hAnsi="Times New Roman" w:cs="Times New Roman"/>
          <w:color w:val="333399"/>
          <w:sz w:val="24"/>
          <w:szCs w:val="24"/>
        </w:rPr>
      </w:pPr>
      <w:r w:rsidRPr="00AC51CC">
        <w:rPr>
          <w:rFonts w:ascii="Times New Roman" w:hAnsi="Times New Roman" w:cs="Times New Roman"/>
          <w:b/>
          <w:color w:val="333399"/>
          <w:sz w:val="24"/>
          <w:szCs w:val="24"/>
        </w:rPr>
        <w:t xml:space="preserve"> Характеристика здания</w:t>
      </w:r>
      <w:r w:rsidRPr="00AC51CC">
        <w:rPr>
          <w:rFonts w:ascii="Times New Roman" w:hAnsi="Times New Roman" w:cs="Times New Roman"/>
          <w:color w:val="333399"/>
          <w:sz w:val="24"/>
          <w:szCs w:val="24"/>
        </w:rPr>
        <w:t xml:space="preserve"> </w:t>
      </w:r>
    </w:p>
    <w:p w:rsidR="00A076AF" w:rsidRPr="008E77A9" w:rsidRDefault="00A076AF" w:rsidP="008E77A9">
      <w:pPr>
        <w:pStyle w:val="ConsPlusNormal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77A9">
        <w:rPr>
          <w:rFonts w:ascii="Times New Roman" w:hAnsi="Times New Roman" w:cs="Times New Roman"/>
          <w:color w:val="000000"/>
          <w:sz w:val="24"/>
          <w:szCs w:val="24"/>
        </w:rPr>
        <w:t>Здание школы</w:t>
      </w:r>
    </w:p>
    <w:p w:rsidR="00180D91" w:rsidRPr="008E77A9" w:rsidRDefault="00180D91" w:rsidP="008E77A9">
      <w:pPr>
        <w:pStyle w:val="ConsPlusNormal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77A9">
        <w:rPr>
          <w:rFonts w:ascii="Times New Roman" w:hAnsi="Times New Roman" w:cs="Times New Roman"/>
          <w:color w:val="000000"/>
          <w:sz w:val="24"/>
          <w:szCs w:val="24"/>
        </w:rPr>
        <w:t xml:space="preserve">- Тип здания (подчеркнуть): </w:t>
      </w:r>
      <w:r w:rsidR="003B6FEA" w:rsidRPr="008E77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E77A9">
        <w:rPr>
          <w:rFonts w:ascii="Times New Roman" w:hAnsi="Times New Roman" w:cs="Times New Roman"/>
          <w:color w:val="000000"/>
          <w:sz w:val="24"/>
          <w:szCs w:val="24"/>
        </w:rPr>
        <w:t xml:space="preserve">типовое, </w:t>
      </w:r>
      <w:r w:rsidR="003B6FEA" w:rsidRPr="008E77A9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8E77A9">
        <w:rPr>
          <w:rFonts w:ascii="Times New Roman" w:hAnsi="Times New Roman" w:cs="Times New Roman"/>
          <w:color w:val="000000"/>
          <w:sz w:val="24"/>
          <w:szCs w:val="24"/>
          <w:u w:val="single"/>
        </w:rPr>
        <w:t>приспособленное</w:t>
      </w:r>
      <w:r w:rsidRPr="008E77A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3B6FEA" w:rsidRPr="008E77A9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8E77A9">
        <w:rPr>
          <w:rFonts w:ascii="Times New Roman" w:hAnsi="Times New Roman" w:cs="Times New Roman"/>
          <w:color w:val="000000"/>
          <w:sz w:val="24"/>
          <w:szCs w:val="24"/>
        </w:rPr>
        <w:t xml:space="preserve">типовое + приспособленное. </w:t>
      </w:r>
    </w:p>
    <w:p w:rsidR="00180D91" w:rsidRPr="00A56F0C" w:rsidRDefault="00180D91" w:rsidP="008E77A9">
      <w:pPr>
        <w:pStyle w:val="ConsPlusNormal"/>
        <w:ind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8E77A9">
        <w:rPr>
          <w:rFonts w:ascii="Times New Roman" w:hAnsi="Times New Roman" w:cs="Times New Roman"/>
          <w:color w:val="000000"/>
          <w:sz w:val="24"/>
          <w:szCs w:val="24"/>
        </w:rPr>
        <w:t xml:space="preserve">- Год ввода в эксплуатацию </w:t>
      </w:r>
      <w:r w:rsidR="008F0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01C84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2006</w:t>
      </w:r>
      <w:r w:rsidR="008F0158" w:rsidRPr="00A56F0C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г.</w:t>
      </w:r>
    </w:p>
    <w:p w:rsidR="00180D91" w:rsidRPr="008E77A9" w:rsidRDefault="00180D91" w:rsidP="008E77A9">
      <w:pPr>
        <w:pStyle w:val="ConsPlusNormal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77A9">
        <w:rPr>
          <w:rFonts w:ascii="Times New Roman" w:hAnsi="Times New Roman" w:cs="Times New Roman"/>
          <w:color w:val="000000"/>
          <w:sz w:val="24"/>
          <w:szCs w:val="24"/>
        </w:rPr>
        <w:t xml:space="preserve">- Дата последнего капитального ремонта </w:t>
      </w:r>
      <w:r w:rsidR="00752C7C" w:rsidRPr="008E77A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8E77A9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</w:p>
    <w:p w:rsidR="00180D91" w:rsidRPr="008E77A9" w:rsidRDefault="008F0158" w:rsidP="008E77A9">
      <w:pPr>
        <w:pStyle w:val="ConsPlusNormal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Общая площадь </w:t>
      </w:r>
      <w:r w:rsidR="00375FF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1717,4 </w:t>
      </w:r>
      <w:r w:rsidR="00180D91" w:rsidRPr="00A56F0C">
        <w:rPr>
          <w:rFonts w:ascii="Times New Roman" w:hAnsi="Times New Roman" w:cs="Times New Roman"/>
          <w:b/>
          <w:color w:val="000000"/>
          <w:sz w:val="24"/>
          <w:szCs w:val="24"/>
        </w:rPr>
        <w:t>м</w:t>
      </w:r>
      <w:proofErr w:type="gramStart"/>
      <w:r w:rsidR="00180D91" w:rsidRPr="00A56F0C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  <w:t>2</w:t>
      </w:r>
      <w:proofErr w:type="gramEnd"/>
    </w:p>
    <w:p w:rsidR="00180D91" w:rsidRPr="008E77A9" w:rsidRDefault="00180D91" w:rsidP="008E77A9">
      <w:pPr>
        <w:pStyle w:val="ConsPlusNormal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77A9">
        <w:rPr>
          <w:rFonts w:ascii="Times New Roman" w:hAnsi="Times New Roman" w:cs="Times New Roman"/>
          <w:color w:val="000000"/>
          <w:sz w:val="24"/>
          <w:szCs w:val="24"/>
        </w:rPr>
        <w:t>- Проектная мощность (предельная численность)</w:t>
      </w:r>
      <w:r w:rsidR="008F0158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701C84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200</w:t>
      </w:r>
      <w:r w:rsidR="008F0158" w:rsidRPr="00A56F0C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r w:rsidR="008F0158" w:rsidRPr="00A56F0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857AF" w:rsidRPr="00A56F0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56F0C">
        <w:rPr>
          <w:rFonts w:ascii="Times New Roman" w:hAnsi="Times New Roman" w:cs="Times New Roman"/>
          <w:b/>
          <w:color w:val="000000"/>
          <w:sz w:val="24"/>
          <w:szCs w:val="24"/>
        </w:rPr>
        <w:t>человек</w:t>
      </w:r>
    </w:p>
    <w:p w:rsidR="00180D91" w:rsidRPr="00A56F0C" w:rsidRDefault="00180D91" w:rsidP="008E77A9">
      <w:pPr>
        <w:pStyle w:val="ConsPlusNormal"/>
        <w:ind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E77A9">
        <w:rPr>
          <w:rFonts w:ascii="Times New Roman" w:hAnsi="Times New Roman" w:cs="Times New Roman"/>
          <w:color w:val="000000"/>
          <w:sz w:val="24"/>
          <w:szCs w:val="24"/>
        </w:rPr>
        <w:t xml:space="preserve">- Фактическая мощность (количество обучающихся) </w:t>
      </w:r>
      <w:r w:rsidR="00A56F0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01C84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9</w:t>
      </w:r>
      <w:r w:rsidR="00375FF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6</w:t>
      </w:r>
      <w:r w:rsidR="00A56F0C" w:rsidRPr="00A56F0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</w:t>
      </w:r>
      <w:r w:rsidRPr="00A56F0C">
        <w:rPr>
          <w:rFonts w:ascii="Times New Roman" w:hAnsi="Times New Roman" w:cs="Times New Roman"/>
          <w:b/>
          <w:color w:val="000000"/>
          <w:sz w:val="24"/>
          <w:szCs w:val="24"/>
        </w:rPr>
        <w:t>человек</w:t>
      </w:r>
    </w:p>
    <w:p w:rsidR="008E77A9" w:rsidRPr="00C4705E" w:rsidRDefault="008E77A9" w:rsidP="008E77A9">
      <w:pPr>
        <w:pStyle w:val="ConsPlusNormal"/>
        <w:ind w:firstLine="0"/>
        <w:jc w:val="both"/>
        <w:rPr>
          <w:rFonts w:ascii="Times New Roman" w:hAnsi="Times New Roman" w:cs="Times New Roman"/>
          <w:color w:val="0000FF"/>
          <w:sz w:val="28"/>
          <w:szCs w:val="28"/>
        </w:rPr>
      </w:pPr>
    </w:p>
    <w:p w:rsidR="008E20F7" w:rsidRDefault="00A56F0C" w:rsidP="008E77A9">
      <w:pPr>
        <w:pStyle w:val="ConsPlusNormal"/>
        <w:ind w:firstLine="0"/>
        <w:jc w:val="both"/>
        <w:rPr>
          <w:rFonts w:ascii="Times New Roman" w:hAnsi="Times New Roman" w:cs="Times New Roman"/>
          <w:b/>
          <w:color w:val="333399"/>
          <w:sz w:val="24"/>
          <w:szCs w:val="24"/>
        </w:rPr>
      </w:pPr>
      <w:r w:rsidRPr="00AC51CC">
        <w:rPr>
          <w:rFonts w:ascii="Times New Roman" w:hAnsi="Times New Roman" w:cs="Times New Roman"/>
          <w:b/>
          <w:color w:val="333399"/>
          <w:sz w:val="24"/>
          <w:szCs w:val="24"/>
        </w:rPr>
        <w:t xml:space="preserve">Количество  </w:t>
      </w:r>
      <w:r w:rsidR="00180D91" w:rsidRPr="00AC51CC">
        <w:rPr>
          <w:rFonts w:ascii="Times New Roman" w:hAnsi="Times New Roman" w:cs="Times New Roman"/>
          <w:b/>
          <w:color w:val="333399"/>
          <w:sz w:val="24"/>
          <w:szCs w:val="24"/>
        </w:rPr>
        <w:t xml:space="preserve"> площадей, занятых под образовательный процесс</w:t>
      </w:r>
    </w:p>
    <w:p w:rsidR="00ED45E7" w:rsidRDefault="00ED45E7" w:rsidP="008E77A9">
      <w:pPr>
        <w:pStyle w:val="ConsPlusNormal"/>
        <w:ind w:firstLine="0"/>
        <w:jc w:val="both"/>
        <w:rPr>
          <w:rFonts w:ascii="Times New Roman" w:hAnsi="Times New Roman" w:cs="Times New Roman"/>
          <w:b/>
          <w:color w:val="333399"/>
          <w:sz w:val="24"/>
          <w:szCs w:val="24"/>
        </w:rPr>
      </w:pPr>
    </w:p>
    <w:tbl>
      <w:tblPr>
        <w:tblW w:w="0" w:type="auto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0"/>
        <w:gridCol w:w="2160"/>
      </w:tblGrid>
      <w:tr w:rsidR="00ED45E7" w:rsidRPr="00AB693C" w:rsidTr="00FD55D0">
        <w:trPr>
          <w:jc w:val="center"/>
        </w:trPr>
        <w:tc>
          <w:tcPr>
            <w:tcW w:w="5940" w:type="dxa"/>
          </w:tcPr>
          <w:p w:rsidR="00ED45E7" w:rsidRPr="00AB693C" w:rsidRDefault="00ED45E7" w:rsidP="00FD55D0">
            <w:pPr>
              <w:tabs>
                <w:tab w:val="left" w:pos="540"/>
              </w:tabs>
              <w:ind w:firstLine="180"/>
              <w:jc w:val="both"/>
              <w:rPr>
                <w:b/>
              </w:rPr>
            </w:pPr>
            <w:r w:rsidRPr="00AB693C">
              <w:rPr>
                <w:b/>
              </w:rPr>
              <w:t>Наименование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ED45E7" w:rsidRPr="00AB693C" w:rsidRDefault="00ED45E7" w:rsidP="00FD55D0">
            <w:pPr>
              <w:tabs>
                <w:tab w:val="left" w:pos="540"/>
              </w:tabs>
              <w:ind w:firstLine="180"/>
              <w:jc w:val="both"/>
              <w:rPr>
                <w:b/>
              </w:rPr>
            </w:pPr>
            <w:r w:rsidRPr="00AB693C">
              <w:rPr>
                <w:b/>
              </w:rPr>
              <w:t>Количество</w:t>
            </w:r>
          </w:p>
        </w:tc>
      </w:tr>
      <w:tr w:rsidR="00ED45E7" w:rsidRPr="00AB693C" w:rsidTr="00FD55D0">
        <w:trPr>
          <w:jc w:val="center"/>
        </w:trPr>
        <w:tc>
          <w:tcPr>
            <w:tcW w:w="5940" w:type="dxa"/>
          </w:tcPr>
          <w:p w:rsidR="00ED45E7" w:rsidRDefault="00ED45E7" w:rsidP="00FD55D0">
            <w:pPr>
              <w:tabs>
                <w:tab w:val="left" w:pos="540"/>
              </w:tabs>
              <w:ind w:firstLine="180"/>
              <w:jc w:val="both"/>
            </w:pPr>
            <w:r w:rsidRPr="00AB693C">
              <w:t>Учебные кабинеты и лаборатории</w:t>
            </w:r>
            <w:r>
              <w:t xml:space="preserve"> всего: </w:t>
            </w:r>
          </w:p>
          <w:p w:rsidR="00ED45E7" w:rsidRPr="00AB693C" w:rsidRDefault="00ED45E7" w:rsidP="00FD55D0">
            <w:pPr>
              <w:tabs>
                <w:tab w:val="left" w:pos="540"/>
              </w:tabs>
              <w:ind w:firstLine="180"/>
              <w:jc w:val="right"/>
            </w:pPr>
            <w:r>
              <w:t>в том числе: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ED45E7" w:rsidRPr="00AB693C" w:rsidRDefault="000B7C91" w:rsidP="00FD55D0">
            <w:pPr>
              <w:tabs>
                <w:tab w:val="left" w:pos="540"/>
              </w:tabs>
              <w:ind w:firstLine="180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</w:tr>
      <w:tr w:rsidR="00ED45E7" w:rsidRPr="00AB693C" w:rsidTr="00FD55D0">
        <w:trPr>
          <w:trHeight w:val="405"/>
          <w:jc w:val="center"/>
        </w:trPr>
        <w:tc>
          <w:tcPr>
            <w:tcW w:w="5940" w:type="dxa"/>
            <w:tcBorders>
              <w:bottom w:val="single" w:sz="4" w:space="0" w:color="auto"/>
              <w:right w:val="single" w:sz="4" w:space="0" w:color="auto"/>
            </w:tcBorders>
          </w:tcPr>
          <w:p w:rsidR="00ED45E7" w:rsidRDefault="00ED45E7" w:rsidP="00FD55D0">
            <w:pPr>
              <w:tabs>
                <w:tab w:val="left" w:pos="540"/>
              </w:tabs>
              <w:ind w:firstLine="180"/>
              <w:jc w:val="both"/>
            </w:pPr>
            <w:r w:rsidRPr="00AB693C">
              <w:t>Учебные кабинеты начальных классов</w:t>
            </w:r>
          </w:p>
          <w:p w:rsidR="00ED45E7" w:rsidRPr="00AB693C" w:rsidRDefault="00ED45E7" w:rsidP="00FD55D0">
            <w:pPr>
              <w:tabs>
                <w:tab w:val="left" w:pos="540"/>
              </w:tabs>
              <w:ind w:firstLine="180"/>
              <w:jc w:val="both"/>
            </w:pPr>
            <w:r>
              <w:t xml:space="preserve">                                среднее, старшее звено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5E7" w:rsidRDefault="00BB6B7C" w:rsidP="00FD55D0">
            <w:pPr>
              <w:tabs>
                <w:tab w:val="left" w:pos="540"/>
              </w:tabs>
              <w:ind w:firstLine="180"/>
              <w:jc w:val="center"/>
            </w:pPr>
            <w:r>
              <w:t>4</w:t>
            </w:r>
          </w:p>
          <w:p w:rsidR="00ED45E7" w:rsidRPr="00AB693C" w:rsidRDefault="00BB6B7C" w:rsidP="00FD55D0">
            <w:pPr>
              <w:tabs>
                <w:tab w:val="left" w:pos="540"/>
              </w:tabs>
              <w:ind w:firstLine="180"/>
              <w:jc w:val="center"/>
            </w:pPr>
            <w:r>
              <w:t>6</w:t>
            </w:r>
          </w:p>
        </w:tc>
      </w:tr>
      <w:tr w:rsidR="00ED45E7" w:rsidRPr="00AB693C" w:rsidTr="00FD55D0">
        <w:trPr>
          <w:jc w:val="center"/>
        </w:trPr>
        <w:tc>
          <w:tcPr>
            <w:tcW w:w="5940" w:type="dxa"/>
          </w:tcPr>
          <w:p w:rsidR="00ED45E7" w:rsidRPr="00AB693C" w:rsidRDefault="00ED45E7" w:rsidP="00FD55D0">
            <w:pPr>
              <w:tabs>
                <w:tab w:val="left" w:pos="540"/>
              </w:tabs>
              <w:ind w:firstLine="180"/>
              <w:jc w:val="both"/>
            </w:pPr>
            <w:r w:rsidRPr="00AB693C">
              <w:t>Компьютерный кабинет</w:t>
            </w:r>
          </w:p>
        </w:tc>
        <w:tc>
          <w:tcPr>
            <w:tcW w:w="2160" w:type="dxa"/>
          </w:tcPr>
          <w:p w:rsidR="00ED45E7" w:rsidRPr="00AB693C" w:rsidRDefault="00BB6B7C" w:rsidP="00FD55D0">
            <w:pPr>
              <w:tabs>
                <w:tab w:val="left" w:pos="540"/>
              </w:tabs>
              <w:ind w:firstLine="180"/>
              <w:jc w:val="center"/>
            </w:pPr>
            <w:r>
              <w:t>1</w:t>
            </w:r>
          </w:p>
        </w:tc>
      </w:tr>
      <w:tr w:rsidR="00ED45E7" w:rsidRPr="00AB693C" w:rsidTr="00FD55D0">
        <w:trPr>
          <w:jc w:val="center"/>
        </w:trPr>
        <w:tc>
          <w:tcPr>
            <w:tcW w:w="5940" w:type="dxa"/>
          </w:tcPr>
          <w:p w:rsidR="00ED45E7" w:rsidRPr="00AB693C" w:rsidRDefault="00ED45E7" w:rsidP="00FD55D0">
            <w:pPr>
              <w:tabs>
                <w:tab w:val="left" w:pos="540"/>
              </w:tabs>
              <w:ind w:firstLine="180"/>
              <w:jc w:val="both"/>
            </w:pPr>
            <w:proofErr w:type="gramStart"/>
            <w:r w:rsidRPr="00AB693C">
              <w:t>Спец</w:t>
            </w:r>
            <w:proofErr w:type="gramEnd"/>
            <w:r w:rsidRPr="00AB693C">
              <w:t>. Кабинеты</w:t>
            </w:r>
            <w:r>
              <w:t>:</w:t>
            </w:r>
          </w:p>
        </w:tc>
        <w:tc>
          <w:tcPr>
            <w:tcW w:w="2160" w:type="dxa"/>
          </w:tcPr>
          <w:p w:rsidR="00ED45E7" w:rsidRPr="00AB693C" w:rsidRDefault="000B7C91" w:rsidP="00FD55D0">
            <w:pPr>
              <w:tabs>
                <w:tab w:val="left" w:pos="540"/>
              </w:tabs>
              <w:ind w:firstLine="180"/>
              <w:jc w:val="center"/>
            </w:pPr>
            <w:r>
              <w:t>6</w:t>
            </w:r>
          </w:p>
        </w:tc>
      </w:tr>
      <w:tr w:rsidR="00ED45E7" w:rsidRPr="00AB693C" w:rsidTr="00FD55D0">
        <w:trPr>
          <w:trHeight w:val="630"/>
          <w:jc w:val="center"/>
        </w:trPr>
        <w:tc>
          <w:tcPr>
            <w:tcW w:w="5940" w:type="dxa"/>
          </w:tcPr>
          <w:p w:rsidR="00ED45E7" w:rsidRPr="00AB693C" w:rsidRDefault="00ED45E7" w:rsidP="00FD55D0">
            <w:pPr>
              <w:tabs>
                <w:tab w:val="left" w:pos="540"/>
              </w:tabs>
              <w:ind w:firstLine="180"/>
              <w:jc w:val="both"/>
            </w:pPr>
            <w:r w:rsidRPr="00AB693C">
              <w:t>Мастерские (швейная, кулинарная, столярная, сл</w:t>
            </w:r>
            <w:r w:rsidRPr="00AB693C">
              <w:t>е</w:t>
            </w:r>
            <w:r w:rsidRPr="00AB693C">
              <w:t>сарная)</w:t>
            </w:r>
          </w:p>
        </w:tc>
        <w:tc>
          <w:tcPr>
            <w:tcW w:w="2160" w:type="dxa"/>
          </w:tcPr>
          <w:p w:rsidR="00ED45E7" w:rsidRPr="00AB693C" w:rsidRDefault="00BB6B7C" w:rsidP="00FD55D0">
            <w:pPr>
              <w:tabs>
                <w:tab w:val="left" w:pos="540"/>
              </w:tabs>
              <w:ind w:firstLine="180"/>
              <w:jc w:val="center"/>
            </w:pPr>
            <w:r>
              <w:t>1</w:t>
            </w:r>
          </w:p>
          <w:p w:rsidR="00ED45E7" w:rsidRPr="00AB693C" w:rsidRDefault="00ED45E7" w:rsidP="00FD55D0">
            <w:pPr>
              <w:tabs>
                <w:tab w:val="left" w:pos="540"/>
              </w:tabs>
              <w:ind w:firstLine="180"/>
              <w:jc w:val="center"/>
            </w:pPr>
          </w:p>
        </w:tc>
      </w:tr>
      <w:tr w:rsidR="00ED45E7" w:rsidRPr="00AB693C" w:rsidTr="00FD55D0">
        <w:trPr>
          <w:trHeight w:val="330"/>
          <w:jc w:val="center"/>
        </w:trPr>
        <w:tc>
          <w:tcPr>
            <w:tcW w:w="5940" w:type="dxa"/>
          </w:tcPr>
          <w:p w:rsidR="00ED45E7" w:rsidRPr="00AB693C" w:rsidRDefault="00ED45E7" w:rsidP="00FD55D0">
            <w:pPr>
              <w:tabs>
                <w:tab w:val="left" w:pos="540"/>
              </w:tabs>
              <w:ind w:firstLine="180"/>
              <w:jc w:val="both"/>
            </w:pPr>
            <w:r w:rsidRPr="00AB693C">
              <w:t xml:space="preserve">Спортивный зал </w:t>
            </w:r>
          </w:p>
        </w:tc>
        <w:tc>
          <w:tcPr>
            <w:tcW w:w="2160" w:type="dxa"/>
          </w:tcPr>
          <w:p w:rsidR="00ED45E7" w:rsidRPr="00AB693C" w:rsidRDefault="00BB6B7C" w:rsidP="00FD55D0">
            <w:pPr>
              <w:tabs>
                <w:tab w:val="left" w:pos="540"/>
              </w:tabs>
              <w:ind w:firstLine="180"/>
              <w:jc w:val="center"/>
            </w:pPr>
            <w:r>
              <w:t>1</w:t>
            </w:r>
          </w:p>
        </w:tc>
      </w:tr>
      <w:tr w:rsidR="00ED45E7" w:rsidRPr="00AB693C" w:rsidTr="00FD55D0">
        <w:trPr>
          <w:trHeight w:val="285"/>
          <w:jc w:val="center"/>
        </w:trPr>
        <w:tc>
          <w:tcPr>
            <w:tcW w:w="5940" w:type="dxa"/>
          </w:tcPr>
          <w:p w:rsidR="00ED45E7" w:rsidRPr="00AB693C" w:rsidRDefault="00ED45E7" w:rsidP="00FD55D0">
            <w:pPr>
              <w:tabs>
                <w:tab w:val="left" w:pos="540"/>
              </w:tabs>
              <w:ind w:firstLine="180"/>
              <w:jc w:val="both"/>
            </w:pPr>
            <w:r>
              <w:t xml:space="preserve">                                        Вспомогательные помещения:</w:t>
            </w:r>
          </w:p>
        </w:tc>
        <w:tc>
          <w:tcPr>
            <w:tcW w:w="2160" w:type="dxa"/>
          </w:tcPr>
          <w:p w:rsidR="00ED45E7" w:rsidRPr="00AB693C" w:rsidRDefault="000B7C91" w:rsidP="00FD55D0">
            <w:pPr>
              <w:tabs>
                <w:tab w:val="left" w:pos="540"/>
              </w:tabs>
              <w:ind w:firstLine="180"/>
            </w:pPr>
            <w:r>
              <w:t>3</w:t>
            </w:r>
          </w:p>
        </w:tc>
      </w:tr>
      <w:tr w:rsidR="00ED45E7" w:rsidRPr="00AB693C" w:rsidTr="00FD55D0">
        <w:trPr>
          <w:trHeight w:val="285"/>
          <w:jc w:val="center"/>
        </w:trPr>
        <w:tc>
          <w:tcPr>
            <w:tcW w:w="5940" w:type="dxa"/>
          </w:tcPr>
          <w:p w:rsidR="00ED45E7" w:rsidRPr="00AB693C" w:rsidRDefault="00ED45E7" w:rsidP="00FD55D0">
            <w:pPr>
              <w:tabs>
                <w:tab w:val="left" w:pos="540"/>
              </w:tabs>
              <w:ind w:firstLine="180"/>
              <w:jc w:val="both"/>
            </w:pPr>
            <w:r w:rsidRPr="00AB693C">
              <w:t xml:space="preserve">Библиотека </w:t>
            </w:r>
          </w:p>
        </w:tc>
        <w:tc>
          <w:tcPr>
            <w:tcW w:w="2160" w:type="dxa"/>
          </w:tcPr>
          <w:p w:rsidR="00ED45E7" w:rsidRPr="00AB693C" w:rsidRDefault="00ED45E7" w:rsidP="00FD55D0">
            <w:pPr>
              <w:tabs>
                <w:tab w:val="left" w:pos="540"/>
              </w:tabs>
              <w:ind w:firstLine="180"/>
              <w:jc w:val="center"/>
            </w:pPr>
            <w:r w:rsidRPr="00AB693C">
              <w:t>1</w:t>
            </w:r>
          </w:p>
        </w:tc>
      </w:tr>
      <w:tr w:rsidR="00ED45E7" w:rsidRPr="00AB693C" w:rsidTr="00FD55D0">
        <w:trPr>
          <w:trHeight w:val="285"/>
          <w:jc w:val="center"/>
        </w:trPr>
        <w:tc>
          <w:tcPr>
            <w:tcW w:w="5940" w:type="dxa"/>
          </w:tcPr>
          <w:p w:rsidR="00ED45E7" w:rsidRPr="00AB693C" w:rsidRDefault="00ED45E7" w:rsidP="00BB6B7C">
            <w:pPr>
              <w:tabs>
                <w:tab w:val="left" w:pos="540"/>
              </w:tabs>
              <w:ind w:firstLine="180"/>
              <w:jc w:val="both"/>
            </w:pPr>
            <w:r w:rsidRPr="00AB693C">
              <w:t>Медицинский кабинет</w:t>
            </w:r>
            <w:r>
              <w:t xml:space="preserve"> </w:t>
            </w:r>
          </w:p>
        </w:tc>
        <w:tc>
          <w:tcPr>
            <w:tcW w:w="2160" w:type="dxa"/>
          </w:tcPr>
          <w:p w:rsidR="00ED45E7" w:rsidRPr="00AB693C" w:rsidRDefault="00ED45E7" w:rsidP="00BB6B7C">
            <w:pPr>
              <w:tabs>
                <w:tab w:val="left" w:pos="540"/>
              </w:tabs>
              <w:ind w:firstLine="180"/>
              <w:jc w:val="center"/>
            </w:pPr>
            <w:r w:rsidRPr="00AB693C">
              <w:t>1</w:t>
            </w:r>
          </w:p>
        </w:tc>
      </w:tr>
      <w:tr w:rsidR="00ED45E7" w:rsidRPr="00AB693C" w:rsidTr="00FD55D0">
        <w:trPr>
          <w:trHeight w:val="285"/>
          <w:jc w:val="center"/>
        </w:trPr>
        <w:tc>
          <w:tcPr>
            <w:tcW w:w="5940" w:type="dxa"/>
          </w:tcPr>
          <w:p w:rsidR="00ED45E7" w:rsidRPr="00AB693C" w:rsidRDefault="00ED45E7" w:rsidP="00FD55D0">
            <w:pPr>
              <w:tabs>
                <w:tab w:val="left" w:pos="540"/>
              </w:tabs>
              <w:ind w:firstLine="180"/>
              <w:jc w:val="both"/>
            </w:pPr>
            <w:r w:rsidRPr="00AB693C">
              <w:t>Столовая с буфетом</w:t>
            </w:r>
          </w:p>
        </w:tc>
        <w:tc>
          <w:tcPr>
            <w:tcW w:w="2160" w:type="dxa"/>
          </w:tcPr>
          <w:p w:rsidR="00ED45E7" w:rsidRPr="00AB693C" w:rsidRDefault="00ED45E7" w:rsidP="00FD55D0">
            <w:pPr>
              <w:tabs>
                <w:tab w:val="left" w:pos="540"/>
              </w:tabs>
              <w:ind w:firstLine="180"/>
              <w:jc w:val="center"/>
            </w:pPr>
            <w:r w:rsidRPr="00AB693C">
              <w:t>1</w:t>
            </w:r>
          </w:p>
        </w:tc>
      </w:tr>
    </w:tbl>
    <w:p w:rsidR="00ED45E7" w:rsidRDefault="00ED45E7" w:rsidP="008E77A9">
      <w:pPr>
        <w:pStyle w:val="ConsPlusNormal"/>
        <w:ind w:firstLine="0"/>
        <w:jc w:val="both"/>
        <w:rPr>
          <w:rFonts w:ascii="Times New Roman" w:hAnsi="Times New Roman" w:cs="Times New Roman"/>
          <w:b/>
          <w:color w:val="333399"/>
          <w:sz w:val="24"/>
          <w:szCs w:val="24"/>
        </w:rPr>
      </w:pPr>
    </w:p>
    <w:p w:rsidR="00A56F0C" w:rsidRDefault="00A56F0C" w:rsidP="008E77A9">
      <w:pPr>
        <w:pStyle w:val="ConsPlusNormal"/>
        <w:ind w:firstLine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56F0C" w:rsidRDefault="00A56F0C" w:rsidP="008E77A9">
      <w:pPr>
        <w:pStyle w:val="ConsPlusNormal"/>
        <w:ind w:firstLine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ED45E7" w:rsidRDefault="00ED45E7" w:rsidP="00ED45E7">
      <w:pPr>
        <w:rPr>
          <w:szCs w:val="24"/>
        </w:rPr>
      </w:pPr>
    </w:p>
    <w:p w:rsidR="00CE6B6A" w:rsidRDefault="00CE6B6A" w:rsidP="00CD73D1">
      <w:pPr>
        <w:ind w:firstLine="360"/>
        <w:jc w:val="both"/>
        <w:rPr>
          <w:b/>
          <w:color w:val="333399"/>
          <w:szCs w:val="24"/>
        </w:rPr>
      </w:pPr>
    </w:p>
    <w:p w:rsidR="00180D91" w:rsidRPr="00AC51CC" w:rsidRDefault="00180D91" w:rsidP="00CD73D1">
      <w:pPr>
        <w:ind w:firstLine="360"/>
        <w:jc w:val="both"/>
        <w:rPr>
          <w:b/>
          <w:color w:val="333399"/>
          <w:szCs w:val="24"/>
        </w:rPr>
      </w:pPr>
      <w:r w:rsidRPr="00AC51CC">
        <w:rPr>
          <w:b/>
          <w:color w:val="333399"/>
          <w:szCs w:val="24"/>
        </w:rPr>
        <w:t xml:space="preserve"> Информационно-техническое обеспечение образовательного процесса </w:t>
      </w:r>
    </w:p>
    <w:p w:rsidR="005A27A2" w:rsidRPr="00AC51CC" w:rsidRDefault="005A27A2" w:rsidP="00CD73D1">
      <w:pPr>
        <w:ind w:firstLine="360"/>
        <w:jc w:val="both"/>
        <w:rPr>
          <w:b/>
          <w:color w:val="333399"/>
          <w:sz w:val="28"/>
          <w:szCs w:val="28"/>
        </w:rPr>
      </w:pPr>
    </w:p>
    <w:p w:rsidR="00180D91" w:rsidRPr="00AC51CC" w:rsidRDefault="00180D91" w:rsidP="00CD73D1">
      <w:pPr>
        <w:ind w:firstLine="360"/>
        <w:jc w:val="both"/>
        <w:rPr>
          <w:b/>
          <w:color w:val="333399"/>
          <w:szCs w:val="24"/>
        </w:rPr>
      </w:pPr>
      <w:r w:rsidRPr="00AC51CC">
        <w:rPr>
          <w:color w:val="333399"/>
          <w:szCs w:val="24"/>
        </w:rPr>
        <w:t xml:space="preserve"> </w:t>
      </w:r>
      <w:r w:rsidRPr="00AC51CC">
        <w:rPr>
          <w:b/>
          <w:color w:val="333399"/>
          <w:szCs w:val="24"/>
        </w:rPr>
        <w:t>Компьютерное обеспечение</w:t>
      </w:r>
      <w:r w:rsidR="005A27A2" w:rsidRPr="00AC51CC">
        <w:rPr>
          <w:b/>
          <w:color w:val="333399"/>
          <w:szCs w:val="24"/>
        </w:rPr>
        <w:t>, оргтехника, проекционная техника</w:t>
      </w:r>
    </w:p>
    <w:p w:rsidR="00C4705E" w:rsidRPr="00AC51CC" w:rsidRDefault="00C4705E" w:rsidP="00CD73D1">
      <w:pPr>
        <w:ind w:firstLine="360"/>
        <w:jc w:val="both"/>
        <w:rPr>
          <w:b/>
          <w:color w:val="333399"/>
          <w:szCs w:val="24"/>
        </w:rPr>
      </w:pP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48"/>
        <w:gridCol w:w="2159"/>
      </w:tblGrid>
      <w:tr w:rsidR="00A42547" w:rsidRPr="009241BE" w:rsidTr="009241BE">
        <w:tc>
          <w:tcPr>
            <w:tcW w:w="6948" w:type="dxa"/>
          </w:tcPr>
          <w:p w:rsidR="00A42547" w:rsidRPr="009241BE" w:rsidRDefault="00A42547" w:rsidP="009241BE">
            <w:pPr>
              <w:jc w:val="center"/>
              <w:rPr>
                <w:b/>
                <w:bCs/>
                <w:szCs w:val="24"/>
              </w:rPr>
            </w:pPr>
            <w:r w:rsidRPr="009241BE">
              <w:rPr>
                <w:b/>
                <w:bCs/>
                <w:szCs w:val="24"/>
              </w:rPr>
              <w:t>показатель</w:t>
            </w:r>
          </w:p>
        </w:tc>
        <w:tc>
          <w:tcPr>
            <w:tcW w:w="2159" w:type="dxa"/>
          </w:tcPr>
          <w:p w:rsidR="00A42547" w:rsidRPr="009241BE" w:rsidRDefault="00A42547" w:rsidP="009241BE">
            <w:pPr>
              <w:jc w:val="both"/>
              <w:rPr>
                <w:b/>
                <w:bCs/>
                <w:szCs w:val="24"/>
              </w:rPr>
            </w:pPr>
            <w:r w:rsidRPr="009241BE">
              <w:rPr>
                <w:b/>
                <w:bCs/>
                <w:szCs w:val="24"/>
              </w:rPr>
              <w:t>количество</w:t>
            </w:r>
          </w:p>
        </w:tc>
      </w:tr>
      <w:tr w:rsidR="00A42547" w:rsidRPr="009241BE" w:rsidTr="009241BE">
        <w:tc>
          <w:tcPr>
            <w:tcW w:w="6948" w:type="dxa"/>
          </w:tcPr>
          <w:p w:rsidR="00A42547" w:rsidRPr="009241BE" w:rsidRDefault="00CD73D1" w:rsidP="00CD73D1">
            <w:pPr>
              <w:rPr>
                <w:bCs/>
                <w:szCs w:val="24"/>
              </w:rPr>
            </w:pPr>
            <w:r w:rsidRPr="009241BE">
              <w:rPr>
                <w:bCs/>
                <w:szCs w:val="24"/>
              </w:rPr>
              <w:t xml:space="preserve">Число </w:t>
            </w:r>
            <w:proofErr w:type="gramStart"/>
            <w:r w:rsidRPr="009241BE">
              <w:rPr>
                <w:bCs/>
                <w:szCs w:val="24"/>
              </w:rPr>
              <w:t>обучающихся</w:t>
            </w:r>
            <w:proofErr w:type="gramEnd"/>
            <w:r w:rsidRPr="009241BE">
              <w:rPr>
                <w:bCs/>
                <w:szCs w:val="24"/>
              </w:rPr>
              <w:t xml:space="preserve"> на один компьютер, использующийся в о</w:t>
            </w:r>
            <w:r w:rsidRPr="009241BE">
              <w:rPr>
                <w:bCs/>
                <w:szCs w:val="24"/>
              </w:rPr>
              <w:t>б</w:t>
            </w:r>
            <w:r w:rsidRPr="009241BE">
              <w:rPr>
                <w:bCs/>
                <w:szCs w:val="24"/>
              </w:rPr>
              <w:t>разовательном процессе (доля)</w:t>
            </w:r>
          </w:p>
        </w:tc>
        <w:tc>
          <w:tcPr>
            <w:tcW w:w="2159" w:type="dxa"/>
          </w:tcPr>
          <w:p w:rsidR="00A42547" w:rsidRPr="009241BE" w:rsidRDefault="00A42547" w:rsidP="009241BE">
            <w:pPr>
              <w:jc w:val="center"/>
              <w:rPr>
                <w:b/>
                <w:bCs/>
                <w:szCs w:val="24"/>
              </w:rPr>
            </w:pPr>
          </w:p>
          <w:p w:rsidR="00CD73D1" w:rsidRPr="009241BE" w:rsidRDefault="00CD73D1" w:rsidP="009241BE">
            <w:pPr>
              <w:jc w:val="center"/>
              <w:rPr>
                <w:b/>
                <w:bCs/>
                <w:szCs w:val="24"/>
              </w:rPr>
            </w:pPr>
            <w:r w:rsidRPr="009241BE">
              <w:rPr>
                <w:b/>
                <w:bCs/>
                <w:szCs w:val="24"/>
              </w:rPr>
              <w:t>0,</w:t>
            </w:r>
            <w:r w:rsidR="003969EC" w:rsidRPr="009241BE">
              <w:rPr>
                <w:b/>
                <w:bCs/>
                <w:szCs w:val="24"/>
              </w:rPr>
              <w:t>2</w:t>
            </w:r>
          </w:p>
        </w:tc>
      </w:tr>
      <w:tr w:rsidR="00CD73D1" w:rsidRPr="009241BE" w:rsidTr="009241BE">
        <w:tc>
          <w:tcPr>
            <w:tcW w:w="6948" w:type="dxa"/>
          </w:tcPr>
          <w:p w:rsidR="00CD73D1" w:rsidRPr="009241BE" w:rsidRDefault="00CD73D1" w:rsidP="00CD73D1">
            <w:pPr>
              <w:rPr>
                <w:bCs/>
                <w:szCs w:val="24"/>
              </w:rPr>
            </w:pPr>
            <w:r w:rsidRPr="009241BE">
              <w:rPr>
                <w:bCs/>
                <w:szCs w:val="24"/>
              </w:rPr>
              <w:t>Количество компьютеров в ОУ:</w:t>
            </w:r>
          </w:p>
          <w:p w:rsidR="00CD73D1" w:rsidRPr="009241BE" w:rsidRDefault="00CD73D1" w:rsidP="00CD73D1">
            <w:pPr>
              <w:rPr>
                <w:bCs/>
                <w:szCs w:val="24"/>
              </w:rPr>
            </w:pPr>
            <w:r w:rsidRPr="009241BE">
              <w:rPr>
                <w:bCs/>
                <w:szCs w:val="24"/>
              </w:rPr>
              <w:t xml:space="preserve"> в том числе:</w:t>
            </w:r>
          </w:p>
          <w:p w:rsidR="00CD73D1" w:rsidRPr="009241BE" w:rsidRDefault="00CD73D1" w:rsidP="00CD73D1">
            <w:pPr>
              <w:rPr>
                <w:bCs/>
                <w:szCs w:val="24"/>
              </w:rPr>
            </w:pPr>
            <w:proofErr w:type="gramStart"/>
            <w:r w:rsidRPr="009241BE">
              <w:rPr>
                <w:bCs/>
                <w:szCs w:val="24"/>
              </w:rPr>
              <w:t>- используемых в учебных целях</w:t>
            </w:r>
            <w:proofErr w:type="gramEnd"/>
          </w:p>
          <w:p w:rsidR="00CD73D1" w:rsidRPr="009241BE" w:rsidRDefault="00CD73D1" w:rsidP="00CD73D1">
            <w:pPr>
              <w:rPr>
                <w:bCs/>
                <w:szCs w:val="24"/>
              </w:rPr>
            </w:pPr>
            <w:proofErr w:type="gramStart"/>
            <w:r w:rsidRPr="009241BE">
              <w:rPr>
                <w:bCs/>
                <w:szCs w:val="24"/>
              </w:rPr>
              <w:t>- используемых в административных целях</w:t>
            </w:r>
            <w:proofErr w:type="gramEnd"/>
          </w:p>
        </w:tc>
        <w:tc>
          <w:tcPr>
            <w:tcW w:w="2159" w:type="dxa"/>
          </w:tcPr>
          <w:p w:rsidR="00CD73D1" w:rsidRPr="009241BE" w:rsidRDefault="00BB6B7C" w:rsidP="009241BE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20</w:t>
            </w:r>
          </w:p>
          <w:p w:rsidR="00CD73D1" w:rsidRPr="009241BE" w:rsidRDefault="00CD73D1" w:rsidP="009241BE">
            <w:pPr>
              <w:jc w:val="center"/>
              <w:rPr>
                <w:b/>
                <w:bCs/>
                <w:szCs w:val="24"/>
              </w:rPr>
            </w:pPr>
          </w:p>
          <w:p w:rsidR="00CD73D1" w:rsidRPr="009241BE" w:rsidRDefault="00BB6B7C" w:rsidP="009241BE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15</w:t>
            </w:r>
          </w:p>
          <w:p w:rsidR="00CD73D1" w:rsidRPr="009241BE" w:rsidRDefault="00BB6B7C" w:rsidP="009241BE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5</w:t>
            </w:r>
          </w:p>
        </w:tc>
      </w:tr>
      <w:tr w:rsidR="00CD73D1" w:rsidRPr="009241BE" w:rsidTr="009241BE">
        <w:tc>
          <w:tcPr>
            <w:tcW w:w="6948" w:type="dxa"/>
          </w:tcPr>
          <w:p w:rsidR="00CD73D1" w:rsidRPr="009241BE" w:rsidRDefault="00CD73D1" w:rsidP="00CD73D1">
            <w:pPr>
              <w:rPr>
                <w:bCs/>
                <w:szCs w:val="24"/>
              </w:rPr>
            </w:pPr>
            <w:r w:rsidRPr="009241BE">
              <w:rPr>
                <w:bCs/>
                <w:szCs w:val="24"/>
              </w:rPr>
              <w:t>Количество интерактивных досок</w:t>
            </w:r>
          </w:p>
        </w:tc>
        <w:tc>
          <w:tcPr>
            <w:tcW w:w="2159" w:type="dxa"/>
          </w:tcPr>
          <w:p w:rsidR="00CD73D1" w:rsidRPr="009241BE" w:rsidRDefault="003969EC" w:rsidP="009241BE">
            <w:pPr>
              <w:jc w:val="center"/>
              <w:rPr>
                <w:b/>
                <w:bCs/>
                <w:szCs w:val="24"/>
              </w:rPr>
            </w:pPr>
            <w:r w:rsidRPr="009241BE">
              <w:rPr>
                <w:b/>
                <w:bCs/>
                <w:szCs w:val="24"/>
              </w:rPr>
              <w:t>4</w:t>
            </w:r>
          </w:p>
        </w:tc>
      </w:tr>
      <w:tr w:rsidR="00CD73D1" w:rsidRPr="009241BE" w:rsidTr="009241BE">
        <w:tc>
          <w:tcPr>
            <w:tcW w:w="6948" w:type="dxa"/>
          </w:tcPr>
          <w:p w:rsidR="00CD73D1" w:rsidRPr="009241BE" w:rsidRDefault="00CD73D1" w:rsidP="00CD73D1">
            <w:pPr>
              <w:rPr>
                <w:bCs/>
                <w:szCs w:val="24"/>
              </w:rPr>
            </w:pPr>
            <w:r w:rsidRPr="009241BE">
              <w:rPr>
                <w:bCs/>
                <w:szCs w:val="24"/>
              </w:rPr>
              <w:t>Количество ноутбуков</w:t>
            </w:r>
          </w:p>
        </w:tc>
        <w:tc>
          <w:tcPr>
            <w:tcW w:w="2159" w:type="dxa"/>
          </w:tcPr>
          <w:p w:rsidR="00CD73D1" w:rsidRPr="009241BE" w:rsidRDefault="003969EC" w:rsidP="009241BE">
            <w:pPr>
              <w:jc w:val="center"/>
              <w:rPr>
                <w:b/>
                <w:bCs/>
                <w:szCs w:val="24"/>
              </w:rPr>
            </w:pPr>
            <w:r w:rsidRPr="009241BE">
              <w:rPr>
                <w:b/>
                <w:bCs/>
                <w:szCs w:val="24"/>
              </w:rPr>
              <w:t>15</w:t>
            </w:r>
          </w:p>
        </w:tc>
      </w:tr>
      <w:tr w:rsidR="005A27A2" w:rsidRPr="009241BE" w:rsidTr="009241BE">
        <w:tc>
          <w:tcPr>
            <w:tcW w:w="6948" w:type="dxa"/>
          </w:tcPr>
          <w:p w:rsidR="005A27A2" w:rsidRPr="009241BE" w:rsidRDefault="005A27A2" w:rsidP="00CD73D1">
            <w:pPr>
              <w:rPr>
                <w:bCs/>
                <w:szCs w:val="24"/>
              </w:rPr>
            </w:pPr>
            <w:r w:rsidRPr="009241BE">
              <w:rPr>
                <w:bCs/>
                <w:szCs w:val="24"/>
              </w:rPr>
              <w:t>Количество проекторов</w:t>
            </w:r>
          </w:p>
        </w:tc>
        <w:tc>
          <w:tcPr>
            <w:tcW w:w="2159" w:type="dxa"/>
          </w:tcPr>
          <w:p w:rsidR="005A27A2" w:rsidRPr="009241BE" w:rsidRDefault="00BB6B7C" w:rsidP="009241BE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6</w:t>
            </w:r>
          </w:p>
        </w:tc>
      </w:tr>
      <w:tr w:rsidR="005A27A2" w:rsidRPr="009241BE" w:rsidTr="009241BE">
        <w:tc>
          <w:tcPr>
            <w:tcW w:w="6948" w:type="dxa"/>
          </w:tcPr>
          <w:p w:rsidR="005A27A2" w:rsidRPr="009241BE" w:rsidRDefault="005A27A2" w:rsidP="00CD73D1">
            <w:pPr>
              <w:rPr>
                <w:bCs/>
                <w:szCs w:val="24"/>
              </w:rPr>
            </w:pPr>
            <w:r w:rsidRPr="009241BE">
              <w:rPr>
                <w:bCs/>
                <w:szCs w:val="24"/>
              </w:rPr>
              <w:t>Количество телевизоров</w:t>
            </w:r>
          </w:p>
        </w:tc>
        <w:tc>
          <w:tcPr>
            <w:tcW w:w="2159" w:type="dxa"/>
          </w:tcPr>
          <w:p w:rsidR="005A27A2" w:rsidRPr="009241BE" w:rsidRDefault="00BB6B7C" w:rsidP="009241BE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</w:t>
            </w:r>
          </w:p>
        </w:tc>
      </w:tr>
      <w:tr w:rsidR="005A27A2" w:rsidRPr="009241BE" w:rsidTr="009241BE">
        <w:tc>
          <w:tcPr>
            <w:tcW w:w="6948" w:type="dxa"/>
          </w:tcPr>
          <w:p w:rsidR="005A27A2" w:rsidRPr="009241BE" w:rsidRDefault="005A27A2" w:rsidP="00CD73D1">
            <w:pPr>
              <w:rPr>
                <w:bCs/>
                <w:szCs w:val="24"/>
              </w:rPr>
            </w:pPr>
            <w:r w:rsidRPr="009241BE">
              <w:rPr>
                <w:bCs/>
                <w:szCs w:val="24"/>
              </w:rPr>
              <w:t xml:space="preserve">Количество </w:t>
            </w:r>
            <w:proofErr w:type="spellStart"/>
            <w:r w:rsidRPr="009241BE">
              <w:rPr>
                <w:bCs/>
                <w:szCs w:val="24"/>
              </w:rPr>
              <w:t>аудиомагнитофонов</w:t>
            </w:r>
            <w:proofErr w:type="spellEnd"/>
          </w:p>
        </w:tc>
        <w:tc>
          <w:tcPr>
            <w:tcW w:w="2159" w:type="dxa"/>
          </w:tcPr>
          <w:p w:rsidR="005A27A2" w:rsidRPr="009241BE" w:rsidRDefault="00BB6B7C" w:rsidP="009241BE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</w:t>
            </w:r>
          </w:p>
        </w:tc>
      </w:tr>
      <w:tr w:rsidR="005A27A2" w:rsidRPr="009241BE" w:rsidTr="009241BE">
        <w:tc>
          <w:tcPr>
            <w:tcW w:w="6948" w:type="dxa"/>
          </w:tcPr>
          <w:p w:rsidR="005A27A2" w:rsidRPr="009241BE" w:rsidRDefault="005A27A2" w:rsidP="00CD73D1">
            <w:pPr>
              <w:rPr>
                <w:bCs/>
                <w:szCs w:val="24"/>
              </w:rPr>
            </w:pPr>
            <w:r w:rsidRPr="009241BE">
              <w:rPr>
                <w:bCs/>
                <w:szCs w:val="24"/>
              </w:rPr>
              <w:t>Количество музыкальных центров</w:t>
            </w:r>
          </w:p>
        </w:tc>
        <w:tc>
          <w:tcPr>
            <w:tcW w:w="2159" w:type="dxa"/>
          </w:tcPr>
          <w:p w:rsidR="005A27A2" w:rsidRPr="009241BE" w:rsidRDefault="00BB6B7C" w:rsidP="009241BE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</w:t>
            </w:r>
          </w:p>
        </w:tc>
      </w:tr>
      <w:tr w:rsidR="00CD73D1" w:rsidRPr="009241BE" w:rsidTr="009241BE">
        <w:tc>
          <w:tcPr>
            <w:tcW w:w="6948" w:type="dxa"/>
          </w:tcPr>
          <w:p w:rsidR="00CD73D1" w:rsidRPr="009241BE" w:rsidRDefault="00CD73D1" w:rsidP="00CD73D1">
            <w:pPr>
              <w:rPr>
                <w:bCs/>
                <w:szCs w:val="24"/>
              </w:rPr>
            </w:pPr>
            <w:r w:rsidRPr="009241BE">
              <w:rPr>
                <w:bCs/>
                <w:szCs w:val="24"/>
              </w:rPr>
              <w:t>Наличие локальной сети (</w:t>
            </w:r>
            <w:proofErr w:type="gramStart"/>
            <w:r w:rsidRPr="009241BE">
              <w:rPr>
                <w:bCs/>
                <w:szCs w:val="24"/>
              </w:rPr>
              <w:t>проводная</w:t>
            </w:r>
            <w:proofErr w:type="gramEnd"/>
            <w:r w:rsidRPr="009241BE">
              <w:rPr>
                <w:bCs/>
                <w:szCs w:val="24"/>
              </w:rPr>
              <w:t>)</w:t>
            </w:r>
          </w:p>
          <w:p w:rsidR="00CD73D1" w:rsidRPr="009241BE" w:rsidRDefault="00CD73D1" w:rsidP="00CD73D1">
            <w:pPr>
              <w:rPr>
                <w:bCs/>
                <w:szCs w:val="24"/>
              </w:rPr>
            </w:pPr>
            <w:r w:rsidRPr="009241BE">
              <w:rPr>
                <w:bCs/>
                <w:szCs w:val="24"/>
              </w:rPr>
              <w:t xml:space="preserve">- </w:t>
            </w:r>
            <w:proofErr w:type="gramStart"/>
            <w:r w:rsidRPr="009241BE">
              <w:rPr>
                <w:bCs/>
                <w:szCs w:val="24"/>
              </w:rPr>
              <w:t>построенная</w:t>
            </w:r>
            <w:proofErr w:type="gramEnd"/>
            <w:r w:rsidRPr="009241BE">
              <w:rPr>
                <w:bCs/>
                <w:szCs w:val="24"/>
              </w:rPr>
              <w:t xml:space="preserve"> по беспроводной технологии </w:t>
            </w:r>
            <w:proofErr w:type="spellStart"/>
            <w:r w:rsidRPr="009241BE">
              <w:rPr>
                <w:bCs/>
                <w:szCs w:val="24"/>
                <w:lang w:val="en-US"/>
              </w:rPr>
              <w:t>WiFi</w:t>
            </w:r>
            <w:proofErr w:type="spellEnd"/>
          </w:p>
        </w:tc>
        <w:tc>
          <w:tcPr>
            <w:tcW w:w="2159" w:type="dxa"/>
          </w:tcPr>
          <w:p w:rsidR="00CD73D1" w:rsidRPr="009241BE" w:rsidRDefault="00CD73D1" w:rsidP="009241BE">
            <w:pPr>
              <w:jc w:val="center"/>
              <w:rPr>
                <w:b/>
                <w:bCs/>
                <w:szCs w:val="24"/>
                <w:lang w:val="en-US"/>
              </w:rPr>
            </w:pPr>
            <w:r w:rsidRPr="009241BE">
              <w:rPr>
                <w:b/>
                <w:bCs/>
                <w:szCs w:val="24"/>
              </w:rPr>
              <w:t>1</w:t>
            </w:r>
          </w:p>
          <w:p w:rsidR="00CD73D1" w:rsidRPr="009241BE" w:rsidRDefault="00CD73D1" w:rsidP="009241BE">
            <w:pPr>
              <w:jc w:val="center"/>
              <w:rPr>
                <w:b/>
                <w:bCs/>
                <w:szCs w:val="24"/>
                <w:lang w:val="en-US"/>
              </w:rPr>
            </w:pPr>
            <w:r w:rsidRPr="009241BE">
              <w:rPr>
                <w:b/>
                <w:bCs/>
                <w:szCs w:val="24"/>
                <w:lang w:val="en-US"/>
              </w:rPr>
              <w:t>1</w:t>
            </w:r>
          </w:p>
        </w:tc>
      </w:tr>
    </w:tbl>
    <w:p w:rsidR="005A27A2" w:rsidRDefault="005A27A2" w:rsidP="008E77A9">
      <w:pPr>
        <w:pStyle w:val="ConsPlusNormal"/>
        <w:ind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80D91" w:rsidRPr="008E77A9" w:rsidRDefault="00180D91" w:rsidP="008E77A9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F2434D" w:rsidRDefault="00F2434D" w:rsidP="008E77A9">
      <w:pPr>
        <w:pStyle w:val="ConsPlusNormal"/>
        <w:ind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80D91" w:rsidRPr="00AC51CC" w:rsidRDefault="00180D91" w:rsidP="008E77A9">
      <w:pPr>
        <w:pStyle w:val="ConsPlusNormal"/>
        <w:ind w:firstLine="0"/>
        <w:jc w:val="both"/>
        <w:rPr>
          <w:rFonts w:ascii="Times New Roman" w:hAnsi="Times New Roman" w:cs="Times New Roman"/>
          <w:b/>
          <w:color w:val="333399"/>
          <w:sz w:val="24"/>
          <w:szCs w:val="24"/>
        </w:rPr>
      </w:pPr>
      <w:r w:rsidRPr="00AC51CC">
        <w:rPr>
          <w:rFonts w:ascii="Times New Roman" w:hAnsi="Times New Roman" w:cs="Times New Roman"/>
          <w:b/>
          <w:color w:val="333399"/>
          <w:sz w:val="24"/>
          <w:szCs w:val="24"/>
        </w:rPr>
        <w:t xml:space="preserve"> Наличие и ис</w:t>
      </w:r>
      <w:r w:rsidR="000B7C91">
        <w:rPr>
          <w:rFonts w:ascii="Times New Roman" w:hAnsi="Times New Roman" w:cs="Times New Roman"/>
          <w:b/>
          <w:color w:val="333399"/>
          <w:sz w:val="24"/>
          <w:szCs w:val="24"/>
        </w:rPr>
        <w:t xml:space="preserve">пользование земельного участка </w:t>
      </w:r>
    </w:p>
    <w:p w:rsidR="004B2143" w:rsidRPr="008E77A9" w:rsidRDefault="004B2143" w:rsidP="008E77A9">
      <w:pPr>
        <w:pStyle w:val="ConsPlusNormal"/>
        <w:ind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80D91" w:rsidRPr="008E77A9" w:rsidRDefault="00BB6B7C" w:rsidP="008E77A9">
      <w:pPr>
        <w:pStyle w:val="ConsPlusNormal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="00180D91" w:rsidRPr="008E77A9">
        <w:rPr>
          <w:rFonts w:ascii="Times New Roman" w:hAnsi="Times New Roman" w:cs="Times New Roman"/>
          <w:color w:val="000000"/>
          <w:sz w:val="24"/>
          <w:szCs w:val="24"/>
        </w:rPr>
        <w:t>аскетбольная площадка/</w:t>
      </w:r>
      <w:r w:rsidR="004B214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80D91" w:rsidRPr="008E77A9">
        <w:rPr>
          <w:rFonts w:ascii="Times New Roman" w:hAnsi="Times New Roman" w:cs="Times New Roman"/>
          <w:color w:val="000000"/>
          <w:sz w:val="24"/>
          <w:szCs w:val="24"/>
        </w:rPr>
        <w:t>волейбольная площадка</w:t>
      </w:r>
    </w:p>
    <w:p w:rsidR="00180D91" w:rsidRPr="004B2143" w:rsidRDefault="00180D91" w:rsidP="008E77A9">
      <w:pPr>
        <w:pStyle w:val="ConsPlusNormal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4B2143">
        <w:rPr>
          <w:rFonts w:ascii="Times New Roman" w:hAnsi="Times New Roman" w:cs="Times New Roman"/>
          <w:color w:val="000000"/>
          <w:sz w:val="24"/>
          <w:szCs w:val="24"/>
        </w:rPr>
        <w:t>сад/огород/опытный участок/</w:t>
      </w:r>
      <w:r w:rsidRPr="004B2143">
        <w:rPr>
          <w:rFonts w:ascii="Times New Roman" w:hAnsi="Times New Roman" w:cs="Times New Roman"/>
          <w:color w:val="000000"/>
          <w:sz w:val="24"/>
          <w:szCs w:val="24"/>
          <w:u w:val="single"/>
        </w:rPr>
        <w:t>зеленая зона.</w:t>
      </w:r>
    </w:p>
    <w:p w:rsidR="004B2143" w:rsidRDefault="004B2143" w:rsidP="008E77A9">
      <w:pPr>
        <w:pStyle w:val="ConsPlusNormal"/>
        <w:ind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D45E7" w:rsidRDefault="00ED45E7" w:rsidP="00ED45E7">
      <w:pPr>
        <w:spacing w:line="276" w:lineRule="auto"/>
        <w:jc w:val="both"/>
        <w:rPr>
          <w:b/>
          <w:color w:val="000080"/>
        </w:rPr>
      </w:pPr>
    </w:p>
    <w:p w:rsidR="000B7C91" w:rsidRDefault="000B7C91" w:rsidP="00ED45E7">
      <w:pPr>
        <w:spacing w:line="276" w:lineRule="auto"/>
        <w:jc w:val="both"/>
        <w:rPr>
          <w:b/>
          <w:color w:val="000080"/>
        </w:rPr>
      </w:pPr>
    </w:p>
    <w:p w:rsidR="000B7C91" w:rsidRDefault="000B7C91" w:rsidP="00ED45E7">
      <w:pPr>
        <w:spacing w:line="276" w:lineRule="auto"/>
        <w:jc w:val="both"/>
        <w:rPr>
          <w:b/>
          <w:color w:val="000080"/>
        </w:rPr>
      </w:pPr>
    </w:p>
    <w:p w:rsidR="000B7C91" w:rsidRDefault="000B7C91" w:rsidP="00EA1270">
      <w:pPr>
        <w:jc w:val="center"/>
        <w:rPr>
          <w:rFonts w:eastAsia="Calibri"/>
          <w:b/>
          <w:color w:val="1F497D" w:themeColor="text2"/>
          <w:szCs w:val="24"/>
          <w:lang w:eastAsia="en-US"/>
        </w:rPr>
      </w:pPr>
    </w:p>
    <w:p w:rsidR="000B7C91" w:rsidRDefault="000B7C91" w:rsidP="00EA1270">
      <w:pPr>
        <w:jc w:val="center"/>
        <w:rPr>
          <w:rFonts w:eastAsia="Calibri"/>
          <w:b/>
          <w:color w:val="1F497D" w:themeColor="text2"/>
          <w:szCs w:val="24"/>
          <w:lang w:eastAsia="en-US"/>
        </w:rPr>
      </w:pPr>
    </w:p>
    <w:p w:rsidR="00EA1270" w:rsidRPr="00EA1270" w:rsidRDefault="00EA1270" w:rsidP="00EA1270">
      <w:pPr>
        <w:jc w:val="center"/>
        <w:rPr>
          <w:rFonts w:eastAsia="Calibri"/>
          <w:b/>
          <w:color w:val="1F497D" w:themeColor="text2"/>
          <w:szCs w:val="24"/>
          <w:lang w:eastAsia="en-US"/>
        </w:rPr>
      </w:pPr>
      <w:r w:rsidRPr="00EA1270">
        <w:rPr>
          <w:rFonts w:eastAsia="Calibri"/>
          <w:b/>
          <w:color w:val="1F497D" w:themeColor="text2"/>
          <w:szCs w:val="24"/>
          <w:lang w:eastAsia="en-US"/>
        </w:rPr>
        <w:t>Годовой календарный учебный график</w:t>
      </w:r>
    </w:p>
    <w:p w:rsidR="00EA1270" w:rsidRPr="00EA1270" w:rsidRDefault="00EA1270" w:rsidP="00EA1270">
      <w:pPr>
        <w:jc w:val="center"/>
        <w:rPr>
          <w:rFonts w:eastAsia="Calibri"/>
          <w:b/>
          <w:color w:val="1F497D" w:themeColor="text2"/>
          <w:szCs w:val="24"/>
          <w:lang w:eastAsia="en-US"/>
        </w:rPr>
      </w:pPr>
      <w:r w:rsidRPr="00EA1270">
        <w:rPr>
          <w:rFonts w:eastAsia="Calibri"/>
          <w:b/>
          <w:color w:val="1F497D" w:themeColor="text2"/>
          <w:szCs w:val="24"/>
          <w:lang w:eastAsia="en-US"/>
        </w:rPr>
        <w:t>МБОУ « Набережно-</w:t>
      </w:r>
      <w:proofErr w:type="spellStart"/>
      <w:r w:rsidRPr="00EA1270">
        <w:rPr>
          <w:rFonts w:eastAsia="Calibri"/>
          <w:b/>
          <w:color w:val="1F497D" w:themeColor="text2"/>
          <w:szCs w:val="24"/>
          <w:lang w:eastAsia="en-US"/>
        </w:rPr>
        <w:t>Морквашская</w:t>
      </w:r>
      <w:proofErr w:type="spellEnd"/>
      <w:r w:rsidRPr="00EA1270">
        <w:rPr>
          <w:rFonts w:eastAsia="Calibri"/>
          <w:b/>
          <w:color w:val="1F497D" w:themeColor="text2"/>
          <w:szCs w:val="24"/>
          <w:lang w:eastAsia="en-US"/>
        </w:rPr>
        <w:t xml:space="preserve">  СОШ»</w:t>
      </w:r>
    </w:p>
    <w:p w:rsidR="00EA1270" w:rsidRPr="00EA1270" w:rsidRDefault="00EA1270" w:rsidP="00EA1270">
      <w:pPr>
        <w:jc w:val="center"/>
        <w:rPr>
          <w:rFonts w:eastAsia="Calibri"/>
          <w:b/>
          <w:color w:val="1F497D" w:themeColor="text2"/>
          <w:szCs w:val="24"/>
          <w:lang w:eastAsia="en-US"/>
        </w:rPr>
      </w:pPr>
      <w:r w:rsidRPr="00EA1270">
        <w:rPr>
          <w:rFonts w:eastAsia="Calibri"/>
          <w:b/>
          <w:color w:val="1F497D" w:themeColor="text2"/>
          <w:szCs w:val="24"/>
          <w:lang w:eastAsia="en-US"/>
        </w:rPr>
        <w:t>на 2017-2018 учебный год</w:t>
      </w:r>
    </w:p>
    <w:p w:rsidR="00EA1270" w:rsidRPr="00EA1270" w:rsidRDefault="00EA1270" w:rsidP="00EA1270">
      <w:pPr>
        <w:rPr>
          <w:rFonts w:eastAsia="Calibri"/>
          <w:szCs w:val="24"/>
          <w:lang w:eastAsia="en-US"/>
        </w:rPr>
      </w:pPr>
    </w:p>
    <w:p w:rsidR="00EA1270" w:rsidRPr="00EA1270" w:rsidRDefault="00EA1270" w:rsidP="00EA1270">
      <w:pPr>
        <w:rPr>
          <w:rFonts w:eastAsia="Calibri"/>
          <w:szCs w:val="24"/>
          <w:lang w:eastAsia="en-US"/>
        </w:rPr>
      </w:pPr>
      <w:r w:rsidRPr="00EA1270">
        <w:rPr>
          <w:rFonts w:eastAsia="Calibri"/>
          <w:b/>
          <w:szCs w:val="24"/>
          <w:lang w:eastAsia="en-US"/>
        </w:rPr>
        <w:t>Начало учебного года</w:t>
      </w:r>
      <w:r w:rsidRPr="00EA1270">
        <w:rPr>
          <w:rFonts w:eastAsia="Calibri"/>
          <w:szCs w:val="24"/>
          <w:lang w:eastAsia="en-US"/>
        </w:rPr>
        <w:t>- 1 сентября 2017 года</w:t>
      </w:r>
    </w:p>
    <w:p w:rsidR="00EA1270" w:rsidRPr="00EA1270" w:rsidRDefault="00EA1270" w:rsidP="00EA1270">
      <w:pPr>
        <w:rPr>
          <w:rFonts w:eastAsia="Calibri"/>
          <w:szCs w:val="24"/>
          <w:lang w:eastAsia="en-US"/>
        </w:rPr>
      </w:pPr>
      <w:r w:rsidRPr="00EA1270">
        <w:rPr>
          <w:rFonts w:eastAsia="Calibri"/>
          <w:b/>
          <w:szCs w:val="24"/>
          <w:lang w:eastAsia="en-US"/>
        </w:rPr>
        <w:t>Окончание учебного года</w:t>
      </w:r>
      <w:r w:rsidRPr="00EA1270">
        <w:rPr>
          <w:rFonts w:eastAsia="Calibri"/>
          <w:szCs w:val="24"/>
          <w:lang w:eastAsia="en-US"/>
        </w:rPr>
        <w:t>- 2,</w:t>
      </w:r>
      <w:r>
        <w:rPr>
          <w:rFonts w:eastAsia="Calibri"/>
          <w:szCs w:val="24"/>
          <w:lang w:eastAsia="en-US"/>
        </w:rPr>
        <w:t>3,4,5,6,7,8,10 классы-31.05.2018</w:t>
      </w:r>
      <w:r w:rsidRPr="00EA1270">
        <w:rPr>
          <w:rFonts w:eastAsia="Calibri"/>
          <w:szCs w:val="24"/>
          <w:lang w:eastAsia="en-US"/>
        </w:rPr>
        <w:t xml:space="preserve"> года</w:t>
      </w:r>
    </w:p>
    <w:p w:rsidR="00EA1270" w:rsidRPr="00EA1270" w:rsidRDefault="00EA1270" w:rsidP="00EA1270">
      <w:pPr>
        <w:tabs>
          <w:tab w:val="left" w:pos="2865"/>
        </w:tabs>
        <w:rPr>
          <w:rFonts w:eastAsia="Calibri"/>
          <w:szCs w:val="24"/>
          <w:lang w:eastAsia="en-US"/>
        </w:rPr>
      </w:pPr>
      <w:r w:rsidRPr="00EA1270">
        <w:rPr>
          <w:rFonts w:eastAsia="Calibri"/>
          <w:szCs w:val="24"/>
          <w:lang w:eastAsia="en-US"/>
        </w:rPr>
        <w:tab/>
        <w:t xml:space="preserve">         </w:t>
      </w:r>
      <w:r>
        <w:rPr>
          <w:rFonts w:eastAsia="Calibri"/>
          <w:szCs w:val="24"/>
          <w:lang w:eastAsia="en-US"/>
        </w:rPr>
        <w:t xml:space="preserve">       1,9,11 классы- 24.05.2018</w:t>
      </w:r>
      <w:r w:rsidRPr="00EA1270">
        <w:rPr>
          <w:rFonts w:eastAsia="Calibri"/>
          <w:szCs w:val="24"/>
          <w:lang w:eastAsia="en-US"/>
        </w:rPr>
        <w:t xml:space="preserve"> года</w:t>
      </w:r>
    </w:p>
    <w:p w:rsidR="00EA1270" w:rsidRPr="00EA1270" w:rsidRDefault="00EA1270" w:rsidP="00EA1270">
      <w:pPr>
        <w:tabs>
          <w:tab w:val="left" w:pos="2865"/>
        </w:tabs>
        <w:rPr>
          <w:rFonts w:eastAsia="Calibri"/>
          <w:b/>
          <w:szCs w:val="24"/>
          <w:lang w:eastAsia="en-US"/>
        </w:rPr>
      </w:pPr>
    </w:p>
    <w:p w:rsidR="00EA1270" w:rsidRPr="00EA1270" w:rsidRDefault="00EA1270" w:rsidP="00EA1270">
      <w:pPr>
        <w:tabs>
          <w:tab w:val="left" w:pos="2865"/>
        </w:tabs>
        <w:jc w:val="center"/>
        <w:rPr>
          <w:rFonts w:eastAsia="Calibri"/>
          <w:b/>
          <w:szCs w:val="24"/>
          <w:lang w:eastAsia="en-US"/>
        </w:rPr>
      </w:pPr>
      <w:r w:rsidRPr="00EA1270">
        <w:rPr>
          <w:rFonts w:eastAsia="Calibri"/>
          <w:b/>
          <w:szCs w:val="24"/>
          <w:lang w:eastAsia="en-US"/>
        </w:rPr>
        <w:t>Каникулярное время</w:t>
      </w:r>
    </w:p>
    <w:p w:rsidR="00EA1270" w:rsidRPr="00EA1270" w:rsidRDefault="00EA1270" w:rsidP="00EA1270">
      <w:pPr>
        <w:tabs>
          <w:tab w:val="left" w:pos="2865"/>
        </w:tabs>
        <w:jc w:val="center"/>
        <w:rPr>
          <w:rFonts w:eastAsia="Calibri"/>
          <w:b/>
          <w:szCs w:val="24"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85"/>
        <w:gridCol w:w="3450"/>
        <w:gridCol w:w="3429"/>
      </w:tblGrid>
      <w:tr w:rsidR="00EA1270" w:rsidRPr="00EA1270" w:rsidTr="00EA1270">
        <w:tc>
          <w:tcPr>
            <w:tcW w:w="3615" w:type="dxa"/>
          </w:tcPr>
          <w:p w:rsidR="00EA1270" w:rsidRPr="00EA1270" w:rsidRDefault="00EA1270" w:rsidP="00EA1270">
            <w:pPr>
              <w:tabs>
                <w:tab w:val="left" w:pos="2865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каникулы</w:t>
            </w:r>
          </w:p>
        </w:tc>
        <w:tc>
          <w:tcPr>
            <w:tcW w:w="3615" w:type="dxa"/>
          </w:tcPr>
          <w:p w:rsidR="00EA1270" w:rsidRPr="00EA1270" w:rsidRDefault="00EA1270" w:rsidP="00EA1270">
            <w:pPr>
              <w:tabs>
                <w:tab w:val="left" w:pos="2865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Кол-во календарных дней</w:t>
            </w:r>
          </w:p>
        </w:tc>
        <w:tc>
          <w:tcPr>
            <w:tcW w:w="3615" w:type="dxa"/>
          </w:tcPr>
          <w:p w:rsidR="00EA1270" w:rsidRPr="00EA1270" w:rsidRDefault="00EA1270" w:rsidP="00EA1270">
            <w:pPr>
              <w:tabs>
                <w:tab w:val="left" w:pos="2865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сроки</w:t>
            </w:r>
          </w:p>
        </w:tc>
      </w:tr>
      <w:tr w:rsidR="00EA1270" w:rsidRPr="00EA1270" w:rsidTr="00EA1270">
        <w:tc>
          <w:tcPr>
            <w:tcW w:w="3615" w:type="dxa"/>
          </w:tcPr>
          <w:p w:rsidR="00EA1270" w:rsidRPr="00EA1270" w:rsidRDefault="00EA1270" w:rsidP="00EA1270">
            <w:pPr>
              <w:tabs>
                <w:tab w:val="left" w:pos="2865"/>
              </w:tabs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Осенние</w:t>
            </w:r>
          </w:p>
        </w:tc>
        <w:tc>
          <w:tcPr>
            <w:tcW w:w="3615" w:type="dxa"/>
          </w:tcPr>
          <w:p w:rsidR="00EA1270" w:rsidRPr="00EA1270" w:rsidRDefault="00EA1270" w:rsidP="00EA1270">
            <w:pPr>
              <w:tabs>
                <w:tab w:val="left" w:pos="2865"/>
              </w:tabs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7</w:t>
            </w:r>
          </w:p>
        </w:tc>
        <w:tc>
          <w:tcPr>
            <w:tcW w:w="3615" w:type="dxa"/>
          </w:tcPr>
          <w:p w:rsidR="00EA1270" w:rsidRPr="00EA1270" w:rsidRDefault="00EA1270" w:rsidP="00EA1270">
            <w:pPr>
              <w:tabs>
                <w:tab w:val="left" w:pos="2865"/>
              </w:tabs>
              <w:rPr>
                <w:rFonts w:eastAsia="Calibri"/>
                <w:szCs w:val="24"/>
                <w:lang w:val="en-US"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30.10.</w:t>
            </w:r>
            <w:r w:rsidRPr="00EA1270">
              <w:rPr>
                <w:rFonts w:eastAsia="Calibri"/>
                <w:szCs w:val="24"/>
                <w:lang w:val="en-US" w:eastAsia="en-US"/>
              </w:rPr>
              <w:t>2017</w:t>
            </w:r>
            <w:r w:rsidRPr="00EA1270">
              <w:rPr>
                <w:rFonts w:eastAsia="Calibri"/>
                <w:szCs w:val="24"/>
                <w:lang w:eastAsia="en-US"/>
              </w:rPr>
              <w:t xml:space="preserve"> по 0</w:t>
            </w:r>
            <w:r w:rsidRPr="00EA1270">
              <w:rPr>
                <w:rFonts w:eastAsia="Calibri"/>
                <w:szCs w:val="24"/>
                <w:lang w:val="en-US" w:eastAsia="en-US"/>
              </w:rPr>
              <w:t>5.11.2017</w:t>
            </w:r>
          </w:p>
        </w:tc>
      </w:tr>
      <w:tr w:rsidR="00EA1270" w:rsidRPr="00EA1270" w:rsidTr="00EA1270">
        <w:tc>
          <w:tcPr>
            <w:tcW w:w="3615" w:type="dxa"/>
          </w:tcPr>
          <w:p w:rsidR="00EA1270" w:rsidRPr="00EA1270" w:rsidRDefault="00EA1270" w:rsidP="00EA1270">
            <w:pPr>
              <w:tabs>
                <w:tab w:val="left" w:pos="2865"/>
              </w:tabs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Зимние</w:t>
            </w:r>
          </w:p>
        </w:tc>
        <w:tc>
          <w:tcPr>
            <w:tcW w:w="3615" w:type="dxa"/>
          </w:tcPr>
          <w:p w:rsidR="00EA1270" w:rsidRPr="00EA1270" w:rsidRDefault="00EA1270" w:rsidP="00EA1270">
            <w:pPr>
              <w:tabs>
                <w:tab w:val="left" w:pos="2865"/>
              </w:tabs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14</w:t>
            </w:r>
          </w:p>
        </w:tc>
        <w:tc>
          <w:tcPr>
            <w:tcW w:w="3615" w:type="dxa"/>
          </w:tcPr>
          <w:p w:rsidR="00EA1270" w:rsidRPr="00EA1270" w:rsidRDefault="00EA1270" w:rsidP="00EA1270">
            <w:pPr>
              <w:tabs>
                <w:tab w:val="left" w:pos="2865"/>
              </w:tabs>
              <w:rPr>
                <w:rFonts w:eastAsia="Calibri"/>
                <w:szCs w:val="24"/>
                <w:lang w:val="en-US"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2</w:t>
            </w:r>
            <w:r w:rsidRPr="00EA1270">
              <w:rPr>
                <w:rFonts w:eastAsia="Calibri"/>
                <w:szCs w:val="24"/>
                <w:lang w:val="en-US" w:eastAsia="en-US"/>
              </w:rPr>
              <w:t>5</w:t>
            </w:r>
            <w:r w:rsidRPr="00EA1270">
              <w:rPr>
                <w:rFonts w:eastAsia="Calibri"/>
                <w:szCs w:val="24"/>
                <w:lang w:eastAsia="en-US"/>
              </w:rPr>
              <w:t>.12.201</w:t>
            </w:r>
            <w:r w:rsidRPr="00EA1270">
              <w:rPr>
                <w:rFonts w:eastAsia="Calibri"/>
                <w:szCs w:val="24"/>
                <w:lang w:val="en-US" w:eastAsia="en-US"/>
              </w:rPr>
              <w:t>7</w:t>
            </w:r>
            <w:r w:rsidRPr="00EA1270">
              <w:rPr>
                <w:rFonts w:eastAsia="Calibri"/>
                <w:szCs w:val="24"/>
                <w:lang w:eastAsia="en-US"/>
              </w:rPr>
              <w:t xml:space="preserve"> по 0</w:t>
            </w:r>
            <w:r w:rsidRPr="00EA1270">
              <w:rPr>
                <w:rFonts w:eastAsia="Calibri"/>
                <w:szCs w:val="24"/>
                <w:lang w:val="en-US" w:eastAsia="en-US"/>
              </w:rPr>
              <w:t>7</w:t>
            </w:r>
            <w:r w:rsidRPr="00EA1270">
              <w:rPr>
                <w:rFonts w:eastAsia="Calibri"/>
                <w:szCs w:val="24"/>
                <w:lang w:eastAsia="en-US"/>
              </w:rPr>
              <w:t>.01.201</w:t>
            </w:r>
            <w:r w:rsidRPr="00EA1270">
              <w:rPr>
                <w:rFonts w:eastAsia="Calibri"/>
                <w:szCs w:val="24"/>
                <w:lang w:val="en-US" w:eastAsia="en-US"/>
              </w:rPr>
              <w:t>8</w:t>
            </w:r>
          </w:p>
        </w:tc>
      </w:tr>
      <w:tr w:rsidR="00EA1270" w:rsidRPr="00EA1270" w:rsidTr="00EA1270">
        <w:tc>
          <w:tcPr>
            <w:tcW w:w="3615" w:type="dxa"/>
          </w:tcPr>
          <w:p w:rsidR="00EA1270" w:rsidRPr="00EA1270" w:rsidRDefault="00EA1270" w:rsidP="00EA1270">
            <w:pPr>
              <w:tabs>
                <w:tab w:val="left" w:pos="2865"/>
              </w:tabs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Весенние</w:t>
            </w:r>
          </w:p>
        </w:tc>
        <w:tc>
          <w:tcPr>
            <w:tcW w:w="3615" w:type="dxa"/>
          </w:tcPr>
          <w:p w:rsidR="00EA1270" w:rsidRPr="00EA1270" w:rsidRDefault="00EA1270" w:rsidP="00EA1270">
            <w:pPr>
              <w:tabs>
                <w:tab w:val="left" w:pos="2865"/>
              </w:tabs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9</w:t>
            </w:r>
          </w:p>
        </w:tc>
        <w:tc>
          <w:tcPr>
            <w:tcW w:w="3615" w:type="dxa"/>
          </w:tcPr>
          <w:p w:rsidR="00EA1270" w:rsidRPr="00EA1270" w:rsidRDefault="00EA1270" w:rsidP="00EA1270">
            <w:pPr>
              <w:tabs>
                <w:tab w:val="left" w:pos="2865"/>
              </w:tabs>
              <w:rPr>
                <w:rFonts w:eastAsia="Calibri"/>
                <w:szCs w:val="24"/>
                <w:lang w:val="en-US"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2</w:t>
            </w:r>
            <w:r w:rsidRPr="00EA1270">
              <w:rPr>
                <w:rFonts w:eastAsia="Calibri"/>
                <w:szCs w:val="24"/>
                <w:lang w:val="en-US" w:eastAsia="en-US"/>
              </w:rPr>
              <w:t>6</w:t>
            </w:r>
            <w:r w:rsidRPr="00EA1270">
              <w:rPr>
                <w:rFonts w:eastAsia="Calibri"/>
                <w:szCs w:val="24"/>
                <w:lang w:eastAsia="en-US"/>
              </w:rPr>
              <w:t>.03.201</w:t>
            </w:r>
            <w:r w:rsidRPr="00EA1270">
              <w:rPr>
                <w:rFonts w:eastAsia="Calibri"/>
                <w:szCs w:val="24"/>
                <w:lang w:val="en-US" w:eastAsia="en-US"/>
              </w:rPr>
              <w:t>8</w:t>
            </w:r>
            <w:r w:rsidRPr="00EA1270">
              <w:rPr>
                <w:rFonts w:eastAsia="Calibri"/>
                <w:szCs w:val="24"/>
                <w:lang w:eastAsia="en-US"/>
              </w:rPr>
              <w:t xml:space="preserve"> по </w:t>
            </w:r>
            <w:r w:rsidRPr="00EA1270">
              <w:rPr>
                <w:rFonts w:eastAsia="Calibri"/>
                <w:szCs w:val="24"/>
                <w:lang w:val="en-US" w:eastAsia="en-US"/>
              </w:rPr>
              <w:t>03</w:t>
            </w:r>
            <w:r w:rsidRPr="00EA1270">
              <w:rPr>
                <w:rFonts w:eastAsia="Calibri"/>
                <w:szCs w:val="24"/>
                <w:lang w:eastAsia="en-US"/>
              </w:rPr>
              <w:t>.0</w:t>
            </w:r>
            <w:r w:rsidRPr="00EA1270">
              <w:rPr>
                <w:rFonts w:eastAsia="Calibri"/>
                <w:szCs w:val="24"/>
                <w:lang w:val="en-US" w:eastAsia="en-US"/>
              </w:rPr>
              <w:t>4</w:t>
            </w:r>
            <w:r w:rsidRPr="00EA1270">
              <w:rPr>
                <w:rFonts w:eastAsia="Calibri"/>
                <w:szCs w:val="24"/>
                <w:lang w:eastAsia="en-US"/>
              </w:rPr>
              <w:t>.201</w:t>
            </w:r>
            <w:r w:rsidRPr="00EA1270">
              <w:rPr>
                <w:rFonts w:eastAsia="Calibri"/>
                <w:szCs w:val="24"/>
                <w:lang w:val="en-US" w:eastAsia="en-US"/>
              </w:rPr>
              <w:t>8</w:t>
            </w:r>
          </w:p>
        </w:tc>
      </w:tr>
      <w:tr w:rsidR="00EA1270" w:rsidRPr="00EA1270" w:rsidTr="00EA1270">
        <w:tc>
          <w:tcPr>
            <w:tcW w:w="3615" w:type="dxa"/>
          </w:tcPr>
          <w:p w:rsidR="00EA1270" w:rsidRPr="00EA1270" w:rsidRDefault="00EA1270" w:rsidP="00EA1270">
            <w:pPr>
              <w:tabs>
                <w:tab w:val="left" w:pos="2865"/>
              </w:tabs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1 клас</w:t>
            </w:r>
            <w:proofErr w:type="gramStart"/>
            <w:r w:rsidRPr="00EA1270">
              <w:rPr>
                <w:rFonts w:eastAsia="Calibri"/>
                <w:szCs w:val="24"/>
                <w:lang w:eastAsia="en-US"/>
              </w:rPr>
              <w:t>с(</w:t>
            </w:r>
            <w:proofErr w:type="gramEnd"/>
            <w:r w:rsidRPr="00EA1270">
              <w:rPr>
                <w:rFonts w:eastAsia="Calibri"/>
                <w:szCs w:val="24"/>
                <w:lang w:eastAsia="en-US"/>
              </w:rPr>
              <w:t xml:space="preserve"> дополнительные)</w:t>
            </w:r>
          </w:p>
        </w:tc>
        <w:tc>
          <w:tcPr>
            <w:tcW w:w="3615" w:type="dxa"/>
          </w:tcPr>
          <w:p w:rsidR="00EA1270" w:rsidRPr="00EA1270" w:rsidRDefault="00EA1270" w:rsidP="00EA1270">
            <w:pPr>
              <w:tabs>
                <w:tab w:val="left" w:pos="2865"/>
              </w:tabs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7</w:t>
            </w:r>
          </w:p>
        </w:tc>
        <w:tc>
          <w:tcPr>
            <w:tcW w:w="3615" w:type="dxa"/>
          </w:tcPr>
          <w:p w:rsidR="00EA1270" w:rsidRPr="00EA1270" w:rsidRDefault="00EA1270" w:rsidP="00EA1270">
            <w:pPr>
              <w:tabs>
                <w:tab w:val="left" w:pos="2865"/>
              </w:tabs>
              <w:rPr>
                <w:rFonts w:eastAsia="Calibri"/>
                <w:szCs w:val="24"/>
                <w:lang w:val="en-US"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1</w:t>
            </w:r>
            <w:r w:rsidRPr="00EA1270">
              <w:rPr>
                <w:rFonts w:eastAsia="Calibri"/>
                <w:szCs w:val="24"/>
                <w:lang w:val="en-US" w:eastAsia="en-US"/>
              </w:rPr>
              <w:t>9</w:t>
            </w:r>
            <w:r w:rsidRPr="00EA1270">
              <w:rPr>
                <w:rFonts w:eastAsia="Calibri"/>
                <w:szCs w:val="24"/>
                <w:lang w:eastAsia="en-US"/>
              </w:rPr>
              <w:t>.02.201</w:t>
            </w:r>
            <w:r w:rsidRPr="00EA1270">
              <w:rPr>
                <w:rFonts w:eastAsia="Calibri"/>
                <w:szCs w:val="24"/>
                <w:lang w:val="en-US" w:eastAsia="en-US"/>
              </w:rPr>
              <w:t>8</w:t>
            </w:r>
            <w:r w:rsidRPr="00EA1270">
              <w:rPr>
                <w:rFonts w:eastAsia="Calibri"/>
                <w:szCs w:val="24"/>
                <w:lang w:eastAsia="en-US"/>
              </w:rPr>
              <w:t xml:space="preserve"> по </w:t>
            </w:r>
            <w:r w:rsidRPr="00EA1270">
              <w:rPr>
                <w:rFonts w:eastAsia="Calibri"/>
                <w:szCs w:val="24"/>
                <w:lang w:val="en-US" w:eastAsia="en-US"/>
              </w:rPr>
              <w:t>25</w:t>
            </w:r>
            <w:r w:rsidRPr="00EA1270">
              <w:rPr>
                <w:rFonts w:eastAsia="Calibri"/>
                <w:szCs w:val="24"/>
                <w:lang w:eastAsia="en-US"/>
              </w:rPr>
              <w:t>.02 201</w:t>
            </w:r>
            <w:r w:rsidRPr="00EA1270">
              <w:rPr>
                <w:rFonts w:eastAsia="Calibri"/>
                <w:szCs w:val="24"/>
                <w:lang w:val="en-US" w:eastAsia="en-US"/>
              </w:rPr>
              <w:t>8</w:t>
            </w:r>
          </w:p>
        </w:tc>
      </w:tr>
    </w:tbl>
    <w:p w:rsidR="00EA1270" w:rsidRPr="00EA1270" w:rsidRDefault="00EA1270" w:rsidP="00EA1270">
      <w:pPr>
        <w:tabs>
          <w:tab w:val="left" w:pos="2865"/>
        </w:tabs>
        <w:rPr>
          <w:rFonts w:eastAsia="Calibri"/>
          <w:szCs w:val="24"/>
          <w:lang w:eastAsia="en-US"/>
        </w:rPr>
      </w:pPr>
    </w:p>
    <w:p w:rsidR="00EA1270" w:rsidRPr="00EA1270" w:rsidRDefault="00EA1270" w:rsidP="00EA1270">
      <w:pPr>
        <w:tabs>
          <w:tab w:val="left" w:pos="2865"/>
        </w:tabs>
        <w:rPr>
          <w:rFonts w:eastAsia="Calibri"/>
          <w:szCs w:val="24"/>
          <w:lang w:eastAsia="en-US"/>
        </w:rPr>
      </w:pPr>
      <w:r w:rsidRPr="00EA1270">
        <w:rPr>
          <w:rFonts w:eastAsia="Calibri"/>
          <w:b/>
          <w:color w:val="1F497D" w:themeColor="text2"/>
          <w:szCs w:val="24"/>
          <w:lang w:eastAsia="en-US"/>
        </w:rPr>
        <w:t>Продолжительность учебной недели:</w:t>
      </w:r>
      <w:r w:rsidRPr="00EA1270">
        <w:rPr>
          <w:rFonts w:eastAsia="Calibri"/>
          <w:szCs w:val="24"/>
          <w:lang w:eastAsia="en-US"/>
        </w:rPr>
        <w:t xml:space="preserve">  1 класс –  5 дней</w:t>
      </w:r>
    </w:p>
    <w:p w:rsidR="00EA1270" w:rsidRPr="00EA1270" w:rsidRDefault="00EA1270" w:rsidP="00EA1270">
      <w:pPr>
        <w:tabs>
          <w:tab w:val="left" w:pos="4080"/>
        </w:tabs>
        <w:spacing w:after="200" w:line="276" w:lineRule="auto"/>
        <w:rPr>
          <w:rFonts w:eastAsia="Calibri"/>
          <w:szCs w:val="24"/>
          <w:lang w:eastAsia="en-US"/>
        </w:rPr>
      </w:pPr>
      <w:r w:rsidRPr="00EA1270">
        <w:rPr>
          <w:rFonts w:eastAsia="Calibri"/>
          <w:szCs w:val="24"/>
          <w:lang w:eastAsia="en-US"/>
        </w:rPr>
        <w:t xml:space="preserve">                                                                     2-11 классы- 6 дней</w:t>
      </w:r>
    </w:p>
    <w:p w:rsidR="00EA1270" w:rsidRPr="00EA1270" w:rsidRDefault="00EA1270" w:rsidP="00EA1270">
      <w:pPr>
        <w:tabs>
          <w:tab w:val="left" w:pos="4080"/>
        </w:tabs>
        <w:spacing w:after="200" w:line="276" w:lineRule="auto"/>
        <w:rPr>
          <w:rFonts w:eastAsia="Calibri"/>
          <w:szCs w:val="24"/>
          <w:lang w:eastAsia="en-US"/>
        </w:rPr>
      </w:pPr>
    </w:p>
    <w:p w:rsidR="00EA1270" w:rsidRPr="00EA1270" w:rsidRDefault="00EA1270" w:rsidP="00EA1270">
      <w:pPr>
        <w:rPr>
          <w:rFonts w:eastAsia="Calibri"/>
          <w:szCs w:val="24"/>
          <w:lang w:eastAsia="en-US"/>
        </w:rPr>
      </w:pPr>
      <w:r w:rsidRPr="00EA1270">
        <w:rPr>
          <w:rFonts w:eastAsia="Calibri"/>
          <w:b/>
          <w:color w:val="1F497D" w:themeColor="text2"/>
          <w:szCs w:val="24"/>
          <w:lang w:eastAsia="en-US"/>
        </w:rPr>
        <w:t>Продолжительность урока</w:t>
      </w:r>
      <w:proofErr w:type="gramStart"/>
      <w:r w:rsidRPr="00EA1270">
        <w:rPr>
          <w:rFonts w:eastAsia="Calibri"/>
          <w:b/>
          <w:szCs w:val="24"/>
          <w:lang w:eastAsia="en-US"/>
        </w:rPr>
        <w:t xml:space="preserve"> :</w:t>
      </w:r>
      <w:proofErr w:type="gramEnd"/>
      <w:r w:rsidRPr="00EA1270">
        <w:rPr>
          <w:rFonts w:eastAsia="Calibri"/>
          <w:szCs w:val="24"/>
          <w:lang w:eastAsia="en-US"/>
        </w:rPr>
        <w:t xml:space="preserve"> 1 класс (1 полугодие) - 35 минут, 2 полугодие – 45 мин</w:t>
      </w:r>
    </w:p>
    <w:p w:rsidR="00EA1270" w:rsidRPr="00EA1270" w:rsidRDefault="00EA1270" w:rsidP="00EA1270">
      <w:pPr>
        <w:rPr>
          <w:rFonts w:eastAsia="Calibri"/>
          <w:szCs w:val="24"/>
          <w:lang w:eastAsia="en-US"/>
        </w:rPr>
      </w:pPr>
      <w:r w:rsidRPr="00EA1270">
        <w:rPr>
          <w:rFonts w:eastAsia="Calibri"/>
          <w:szCs w:val="24"/>
          <w:lang w:eastAsia="en-US"/>
        </w:rPr>
        <w:t xml:space="preserve">                                                    2-11 классы- 45 минут</w:t>
      </w:r>
    </w:p>
    <w:p w:rsidR="00EA1270" w:rsidRPr="00EA1270" w:rsidRDefault="00EA1270" w:rsidP="00EA1270">
      <w:pPr>
        <w:rPr>
          <w:rFonts w:eastAsia="Calibri"/>
          <w:szCs w:val="24"/>
          <w:lang w:eastAsia="en-US"/>
        </w:rPr>
      </w:pPr>
    </w:p>
    <w:p w:rsidR="00EA1270" w:rsidRPr="00EA1270" w:rsidRDefault="00EA1270" w:rsidP="00EA1270">
      <w:pPr>
        <w:rPr>
          <w:rFonts w:eastAsia="Calibri"/>
          <w:szCs w:val="24"/>
          <w:lang w:eastAsia="en-US"/>
        </w:rPr>
      </w:pPr>
      <w:r w:rsidRPr="00EA1270">
        <w:rPr>
          <w:rFonts w:eastAsia="Calibri"/>
          <w:b/>
          <w:color w:val="1F497D" w:themeColor="text2"/>
          <w:szCs w:val="24"/>
          <w:lang w:eastAsia="en-US"/>
        </w:rPr>
        <w:t>Ступенчатый режим в 1 классе:</w:t>
      </w:r>
      <w:r w:rsidRPr="00EA1270">
        <w:rPr>
          <w:rFonts w:eastAsia="Calibri"/>
          <w:szCs w:val="24"/>
          <w:lang w:eastAsia="en-US"/>
        </w:rPr>
        <w:t xml:space="preserve"> сентябрь, октябрь - 3 урока по 35 минут</w:t>
      </w:r>
    </w:p>
    <w:p w:rsidR="00EA1270" w:rsidRPr="00EA1270" w:rsidRDefault="00EA1270" w:rsidP="00EA1270">
      <w:pPr>
        <w:tabs>
          <w:tab w:val="left" w:pos="3300"/>
        </w:tabs>
        <w:spacing w:line="276" w:lineRule="auto"/>
        <w:rPr>
          <w:rFonts w:eastAsia="Calibri"/>
          <w:szCs w:val="24"/>
          <w:lang w:eastAsia="en-US"/>
        </w:rPr>
      </w:pPr>
      <w:r w:rsidRPr="00EA1270">
        <w:rPr>
          <w:rFonts w:eastAsia="Calibri"/>
          <w:szCs w:val="24"/>
          <w:lang w:eastAsia="en-US"/>
        </w:rPr>
        <w:tab/>
        <w:t xml:space="preserve">    ноябрь, декабрь – 4 урока по 35 мин</w:t>
      </w:r>
    </w:p>
    <w:p w:rsidR="00EA1270" w:rsidRPr="00EA1270" w:rsidRDefault="00EA1270" w:rsidP="00EA1270">
      <w:pPr>
        <w:tabs>
          <w:tab w:val="left" w:pos="3300"/>
        </w:tabs>
        <w:spacing w:line="276" w:lineRule="auto"/>
        <w:rPr>
          <w:rFonts w:eastAsia="Calibri"/>
          <w:szCs w:val="24"/>
          <w:lang w:eastAsia="en-US"/>
        </w:rPr>
      </w:pPr>
      <w:r w:rsidRPr="00EA1270">
        <w:rPr>
          <w:rFonts w:eastAsia="Calibri"/>
          <w:szCs w:val="24"/>
          <w:lang w:eastAsia="en-US"/>
        </w:rPr>
        <w:t xml:space="preserve">                                                          январь-май -  4 урока по 45 мин</w:t>
      </w:r>
    </w:p>
    <w:p w:rsidR="00EA1270" w:rsidRPr="00EA1270" w:rsidRDefault="00EA1270" w:rsidP="00EA1270">
      <w:pPr>
        <w:tabs>
          <w:tab w:val="left" w:pos="3300"/>
        </w:tabs>
        <w:spacing w:after="200" w:line="276" w:lineRule="auto"/>
        <w:rPr>
          <w:rFonts w:eastAsia="Calibri"/>
          <w:szCs w:val="24"/>
          <w:lang w:eastAsia="en-US"/>
        </w:rPr>
      </w:pPr>
    </w:p>
    <w:p w:rsidR="00EA1270" w:rsidRPr="00EA1270" w:rsidRDefault="00EA1270" w:rsidP="00EA1270">
      <w:pPr>
        <w:rPr>
          <w:rFonts w:eastAsia="Calibri"/>
          <w:szCs w:val="24"/>
          <w:lang w:eastAsia="en-US"/>
        </w:rPr>
      </w:pPr>
      <w:r w:rsidRPr="00EA1270">
        <w:rPr>
          <w:rFonts w:eastAsia="Calibri"/>
          <w:b/>
          <w:color w:val="1F497D" w:themeColor="text2"/>
          <w:szCs w:val="24"/>
          <w:lang w:eastAsia="en-US"/>
        </w:rPr>
        <w:t>Рабочие недели:</w:t>
      </w:r>
      <w:r w:rsidRPr="00EA1270">
        <w:rPr>
          <w:rFonts w:eastAsia="Calibri"/>
          <w:b/>
          <w:szCs w:val="24"/>
          <w:lang w:eastAsia="en-US"/>
        </w:rPr>
        <w:t xml:space="preserve">                            </w:t>
      </w:r>
      <w:r w:rsidRPr="00EA1270">
        <w:rPr>
          <w:rFonts w:eastAsia="Calibri"/>
          <w:szCs w:val="24"/>
          <w:lang w:eastAsia="en-US"/>
        </w:rPr>
        <w:t xml:space="preserve"> 1 класс-33 недели</w:t>
      </w:r>
    </w:p>
    <w:p w:rsidR="00EA1270" w:rsidRPr="00EA1270" w:rsidRDefault="00EA1270" w:rsidP="00EA1270">
      <w:pPr>
        <w:rPr>
          <w:rFonts w:eastAsia="Calibri"/>
          <w:szCs w:val="24"/>
          <w:lang w:eastAsia="en-US"/>
        </w:rPr>
      </w:pPr>
      <w:r w:rsidRPr="00EA1270">
        <w:rPr>
          <w:rFonts w:eastAsia="Calibri"/>
          <w:szCs w:val="24"/>
          <w:lang w:eastAsia="en-US"/>
        </w:rPr>
        <w:t xml:space="preserve">                                                           2,3,4,5,6,7,8,10 классы- 35 недель</w:t>
      </w:r>
    </w:p>
    <w:p w:rsidR="00EA1270" w:rsidRPr="00EA1270" w:rsidRDefault="00EA1270" w:rsidP="00EA1270">
      <w:pPr>
        <w:rPr>
          <w:rFonts w:eastAsia="Calibri"/>
          <w:szCs w:val="24"/>
          <w:lang w:eastAsia="en-US"/>
        </w:rPr>
      </w:pPr>
      <w:r w:rsidRPr="00EA1270">
        <w:rPr>
          <w:rFonts w:eastAsia="Calibri"/>
          <w:szCs w:val="24"/>
          <w:lang w:eastAsia="en-US"/>
        </w:rPr>
        <w:t xml:space="preserve">                                                           9,11 классы – 34 недели</w:t>
      </w:r>
    </w:p>
    <w:p w:rsidR="00EA1270" w:rsidRPr="00EA1270" w:rsidRDefault="00EA1270" w:rsidP="00EA1270">
      <w:pPr>
        <w:rPr>
          <w:rFonts w:eastAsia="Calibri"/>
          <w:szCs w:val="24"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62"/>
        <w:gridCol w:w="3434"/>
        <w:gridCol w:w="3468"/>
      </w:tblGrid>
      <w:tr w:rsidR="00EA1270" w:rsidRPr="00EA1270" w:rsidTr="00EA1270">
        <w:tc>
          <w:tcPr>
            <w:tcW w:w="3615" w:type="dxa"/>
          </w:tcPr>
          <w:p w:rsidR="00EA1270" w:rsidRPr="00EA1270" w:rsidRDefault="00EA1270" w:rsidP="00EA1270">
            <w:pPr>
              <w:jc w:val="center"/>
              <w:rPr>
                <w:rFonts w:eastAsia="Calibri"/>
                <w:b/>
                <w:szCs w:val="24"/>
                <w:lang w:eastAsia="en-US"/>
              </w:rPr>
            </w:pPr>
            <w:r w:rsidRPr="00EA1270">
              <w:rPr>
                <w:rFonts w:eastAsia="Calibri"/>
                <w:b/>
                <w:szCs w:val="24"/>
                <w:lang w:eastAsia="en-US"/>
              </w:rPr>
              <w:t>Сменность занятий</w:t>
            </w:r>
          </w:p>
        </w:tc>
        <w:tc>
          <w:tcPr>
            <w:tcW w:w="3615" w:type="dxa"/>
          </w:tcPr>
          <w:p w:rsidR="00EA1270" w:rsidRPr="00EA1270" w:rsidRDefault="00EA1270" w:rsidP="00EA1270">
            <w:pPr>
              <w:jc w:val="center"/>
              <w:rPr>
                <w:rFonts w:eastAsia="Calibri"/>
                <w:b/>
                <w:szCs w:val="24"/>
                <w:lang w:eastAsia="en-US"/>
              </w:rPr>
            </w:pPr>
            <w:r w:rsidRPr="00EA1270">
              <w:rPr>
                <w:rFonts w:eastAsia="Calibri"/>
                <w:b/>
                <w:szCs w:val="24"/>
                <w:lang w:eastAsia="en-US"/>
              </w:rPr>
              <w:t>классы</w:t>
            </w:r>
          </w:p>
        </w:tc>
        <w:tc>
          <w:tcPr>
            <w:tcW w:w="3615" w:type="dxa"/>
          </w:tcPr>
          <w:p w:rsidR="00EA1270" w:rsidRPr="00EA1270" w:rsidRDefault="00EA1270" w:rsidP="00EA1270">
            <w:pPr>
              <w:jc w:val="center"/>
              <w:rPr>
                <w:rFonts w:eastAsia="Calibri"/>
                <w:b/>
                <w:szCs w:val="24"/>
                <w:lang w:eastAsia="en-US"/>
              </w:rPr>
            </w:pPr>
            <w:r w:rsidRPr="00EA1270">
              <w:rPr>
                <w:rFonts w:eastAsia="Calibri"/>
                <w:b/>
                <w:szCs w:val="24"/>
                <w:lang w:eastAsia="en-US"/>
              </w:rPr>
              <w:t>Количество детей</w:t>
            </w:r>
          </w:p>
        </w:tc>
      </w:tr>
      <w:tr w:rsidR="00EA1270" w:rsidRPr="00EA1270" w:rsidTr="00EA1270">
        <w:tc>
          <w:tcPr>
            <w:tcW w:w="3615" w:type="dxa"/>
          </w:tcPr>
          <w:p w:rsidR="00EA1270" w:rsidRPr="00EA1270" w:rsidRDefault="00EA1270" w:rsidP="00EA1270">
            <w:pPr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1 смена</w:t>
            </w:r>
          </w:p>
        </w:tc>
        <w:tc>
          <w:tcPr>
            <w:tcW w:w="3615" w:type="dxa"/>
          </w:tcPr>
          <w:p w:rsidR="00EA1270" w:rsidRPr="00EA1270" w:rsidRDefault="00EA1270" w:rsidP="00EA1270">
            <w:pPr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1-11</w:t>
            </w:r>
          </w:p>
        </w:tc>
        <w:tc>
          <w:tcPr>
            <w:tcW w:w="3615" w:type="dxa"/>
          </w:tcPr>
          <w:p w:rsidR="00EA1270" w:rsidRPr="00EA1270" w:rsidRDefault="00EA1270" w:rsidP="00EA1270">
            <w:pPr>
              <w:jc w:val="center"/>
              <w:rPr>
                <w:rFonts w:eastAsia="Calibri"/>
                <w:szCs w:val="24"/>
                <w:lang w:val="en-US"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9</w:t>
            </w:r>
            <w:r w:rsidRPr="00EA1270">
              <w:rPr>
                <w:rFonts w:eastAsia="Calibri"/>
                <w:szCs w:val="24"/>
                <w:lang w:val="en-US" w:eastAsia="en-US"/>
              </w:rPr>
              <w:t>6</w:t>
            </w:r>
          </w:p>
        </w:tc>
      </w:tr>
    </w:tbl>
    <w:p w:rsidR="00EA1270" w:rsidRPr="00EA1270" w:rsidRDefault="00EA1270" w:rsidP="00EA1270">
      <w:pPr>
        <w:rPr>
          <w:rFonts w:eastAsia="Calibri"/>
          <w:szCs w:val="24"/>
          <w:lang w:eastAsia="en-US"/>
        </w:rPr>
      </w:pPr>
    </w:p>
    <w:p w:rsidR="00EA1270" w:rsidRPr="00EA1270" w:rsidRDefault="00EA1270" w:rsidP="00EA1270">
      <w:pPr>
        <w:tabs>
          <w:tab w:val="left" w:pos="3300"/>
        </w:tabs>
        <w:spacing w:after="200" w:line="276" w:lineRule="auto"/>
        <w:jc w:val="center"/>
        <w:rPr>
          <w:rFonts w:eastAsia="Calibri"/>
          <w:b/>
          <w:color w:val="1F497D" w:themeColor="text2"/>
          <w:szCs w:val="24"/>
          <w:lang w:eastAsia="en-US"/>
        </w:rPr>
      </w:pPr>
      <w:r w:rsidRPr="00EA1270">
        <w:rPr>
          <w:rFonts w:eastAsia="Calibri"/>
          <w:b/>
          <w:color w:val="1F497D" w:themeColor="text2"/>
          <w:szCs w:val="24"/>
          <w:lang w:eastAsia="en-US"/>
        </w:rPr>
        <w:t>Продолжительность перемен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87"/>
        <w:gridCol w:w="2903"/>
        <w:gridCol w:w="5174"/>
      </w:tblGrid>
      <w:tr w:rsidR="00EA1270" w:rsidRPr="00EA1270" w:rsidTr="00EA1270">
        <w:tc>
          <w:tcPr>
            <w:tcW w:w="2400" w:type="dxa"/>
            <w:tcBorders>
              <w:right w:val="single" w:sz="4" w:space="0" w:color="auto"/>
            </w:tcBorders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1</w:t>
            </w:r>
          </w:p>
        </w:tc>
        <w:tc>
          <w:tcPr>
            <w:tcW w:w="3022" w:type="dxa"/>
            <w:tcBorders>
              <w:left w:val="single" w:sz="4" w:space="0" w:color="auto"/>
            </w:tcBorders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9.15-9.25</w:t>
            </w:r>
          </w:p>
        </w:tc>
        <w:tc>
          <w:tcPr>
            <w:tcW w:w="5423" w:type="dxa"/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10 минут</w:t>
            </w:r>
          </w:p>
        </w:tc>
      </w:tr>
      <w:tr w:rsidR="00EA1270" w:rsidRPr="00EA1270" w:rsidTr="00EA1270">
        <w:tc>
          <w:tcPr>
            <w:tcW w:w="2400" w:type="dxa"/>
            <w:tcBorders>
              <w:right w:val="single" w:sz="4" w:space="0" w:color="auto"/>
            </w:tcBorders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2</w:t>
            </w:r>
          </w:p>
        </w:tc>
        <w:tc>
          <w:tcPr>
            <w:tcW w:w="3022" w:type="dxa"/>
            <w:tcBorders>
              <w:left w:val="single" w:sz="4" w:space="0" w:color="auto"/>
            </w:tcBorders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10.10-10.20</w:t>
            </w:r>
          </w:p>
        </w:tc>
        <w:tc>
          <w:tcPr>
            <w:tcW w:w="5423" w:type="dxa"/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10 минут</w:t>
            </w:r>
          </w:p>
        </w:tc>
      </w:tr>
      <w:tr w:rsidR="00EA1270" w:rsidRPr="00EA1270" w:rsidTr="00EA1270">
        <w:tc>
          <w:tcPr>
            <w:tcW w:w="2400" w:type="dxa"/>
            <w:tcBorders>
              <w:right w:val="single" w:sz="4" w:space="0" w:color="auto"/>
            </w:tcBorders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3</w:t>
            </w:r>
          </w:p>
        </w:tc>
        <w:tc>
          <w:tcPr>
            <w:tcW w:w="3022" w:type="dxa"/>
            <w:tcBorders>
              <w:left w:val="single" w:sz="4" w:space="0" w:color="auto"/>
            </w:tcBorders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11.05-11.25</w:t>
            </w:r>
          </w:p>
        </w:tc>
        <w:tc>
          <w:tcPr>
            <w:tcW w:w="5423" w:type="dxa"/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20 минут</w:t>
            </w:r>
          </w:p>
        </w:tc>
      </w:tr>
      <w:tr w:rsidR="00EA1270" w:rsidRPr="00EA1270" w:rsidTr="00EA1270">
        <w:tc>
          <w:tcPr>
            <w:tcW w:w="2400" w:type="dxa"/>
            <w:tcBorders>
              <w:right w:val="single" w:sz="4" w:space="0" w:color="auto"/>
            </w:tcBorders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4</w:t>
            </w:r>
          </w:p>
        </w:tc>
        <w:tc>
          <w:tcPr>
            <w:tcW w:w="3022" w:type="dxa"/>
            <w:tcBorders>
              <w:left w:val="single" w:sz="4" w:space="0" w:color="auto"/>
            </w:tcBorders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12.10-12.30</w:t>
            </w:r>
          </w:p>
        </w:tc>
        <w:tc>
          <w:tcPr>
            <w:tcW w:w="5423" w:type="dxa"/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20 минут</w:t>
            </w:r>
          </w:p>
        </w:tc>
      </w:tr>
      <w:tr w:rsidR="00EA1270" w:rsidRPr="00EA1270" w:rsidTr="00EA1270">
        <w:tc>
          <w:tcPr>
            <w:tcW w:w="2400" w:type="dxa"/>
            <w:tcBorders>
              <w:right w:val="single" w:sz="4" w:space="0" w:color="auto"/>
            </w:tcBorders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5</w:t>
            </w:r>
          </w:p>
        </w:tc>
        <w:tc>
          <w:tcPr>
            <w:tcW w:w="3022" w:type="dxa"/>
            <w:tcBorders>
              <w:left w:val="single" w:sz="4" w:space="0" w:color="auto"/>
            </w:tcBorders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13.15-13.25</w:t>
            </w:r>
          </w:p>
        </w:tc>
        <w:tc>
          <w:tcPr>
            <w:tcW w:w="5423" w:type="dxa"/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10 минут</w:t>
            </w:r>
          </w:p>
        </w:tc>
      </w:tr>
      <w:tr w:rsidR="00EA1270" w:rsidRPr="00EA1270" w:rsidTr="00EA1270">
        <w:tc>
          <w:tcPr>
            <w:tcW w:w="2400" w:type="dxa"/>
            <w:tcBorders>
              <w:right w:val="single" w:sz="4" w:space="0" w:color="auto"/>
            </w:tcBorders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6</w:t>
            </w:r>
          </w:p>
        </w:tc>
        <w:tc>
          <w:tcPr>
            <w:tcW w:w="3022" w:type="dxa"/>
            <w:tcBorders>
              <w:left w:val="single" w:sz="4" w:space="0" w:color="auto"/>
            </w:tcBorders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14.10-14.20</w:t>
            </w:r>
          </w:p>
        </w:tc>
        <w:tc>
          <w:tcPr>
            <w:tcW w:w="5423" w:type="dxa"/>
          </w:tcPr>
          <w:p w:rsidR="00EA1270" w:rsidRPr="00EA1270" w:rsidRDefault="00EA1270" w:rsidP="00EA1270">
            <w:pPr>
              <w:tabs>
                <w:tab w:val="left" w:pos="3300"/>
              </w:tabs>
              <w:jc w:val="center"/>
              <w:rPr>
                <w:rFonts w:eastAsia="Calibri"/>
                <w:szCs w:val="24"/>
                <w:lang w:eastAsia="en-US"/>
              </w:rPr>
            </w:pPr>
            <w:r w:rsidRPr="00EA1270">
              <w:rPr>
                <w:rFonts w:eastAsia="Calibri"/>
                <w:szCs w:val="24"/>
                <w:lang w:eastAsia="en-US"/>
              </w:rPr>
              <w:t>10 минут</w:t>
            </w:r>
          </w:p>
        </w:tc>
      </w:tr>
    </w:tbl>
    <w:p w:rsidR="00EA1270" w:rsidRPr="00EA1270" w:rsidRDefault="00EA1270" w:rsidP="00EA1270">
      <w:pPr>
        <w:tabs>
          <w:tab w:val="left" w:pos="3300"/>
        </w:tabs>
        <w:spacing w:after="200" w:line="276" w:lineRule="auto"/>
        <w:jc w:val="center"/>
        <w:rPr>
          <w:rFonts w:eastAsia="Calibri"/>
          <w:b/>
          <w:szCs w:val="24"/>
          <w:lang w:eastAsia="en-US"/>
        </w:rPr>
      </w:pPr>
    </w:p>
    <w:p w:rsidR="00EA1270" w:rsidRPr="00EA1270" w:rsidRDefault="00EA1270" w:rsidP="00EA1270">
      <w:pPr>
        <w:spacing w:line="276" w:lineRule="auto"/>
        <w:rPr>
          <w:rFonts w:eastAsia="Calibri"/>
          <w:szCs w:val="24"/>
          <w:lang w:eastAsia="en-US"/>
        </w:rPr>
      </w:pPr>
      <w:r w:rsidRPr="00EA1270">
        <w:rPr>
          <w:rFonts w:eastAsia="Calibri"/>
          <w:szCs w:val="24"/>
          <w:lang w:eastAsia="en-US"/>
        </w:rPr>
        <w:t>Количество учащихся.</w:t>
      </w:r>
    </w:p>
    <w:tbl>
      <w:tblPr>
        <w:tblStyle w:val="18"/>
        <w:tblW w:w="0" w:type="auto"/>
        <w:tblLook w:val="04A0" w:firstRow="1" w:lastRow="0" w:firstColumn="1" w:lastColumn="0" w:noHBand="0" w:noVBand="1"/>
      </w:tblPr>
      <w:tblGrid>
        <w:gridCol w:w="2093"/>
        <w:gridCol w:w="2693"/>
        <w:gridCol w:w="4785"/>
      </w:tblGrid>
      <w:tr w:rsidR="00EA1270" w:rsidRPr="00EA1270" w:rsidTr="00EA1270">
        <w:tc>
          <w:tcPr>
            <w:tcW w:w="20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6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Класс-комплект</w:t>
            </w:r>
          </w:p>
        </w:tc>
        <w:tc>
          <w:tcPr>
            <w:tcW w:w="4785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Количество учащихся </w:t>
            </w:r>
          </w:p>
        </w:tc>
      </w:tr>
      <w:tr w:rsidR="00EA1270" w:rsidRPr="00EA1270" w:rsidTr="00EA1270">
        <w:tc>
          <w:tcPr>
            <w:tcW w:w="20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85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EA1270" w:rsidRPr="00EA1270" w:rsidTr="00EA1270">
        <w:tc>
          <w:tcPr>
            <w:tcW w:w="20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85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A1270" w:rsidRPr="00EA1270" w:rsidTr="00EA1270">
        <w:tc>
          <w:tcPr>
            <w:tcW w:w="20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85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A1270" w:rsidRPr="00EA1270" w:rsidTr="00EA1270">
        <w:tc>
          <w:tcPr>
            <w:tcW w:w="20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85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A1270" w:rsidRPr="00EA1270" w:rsidTr="00EA1270">
        <w:tc>
          <w:tcPr>
            <w:tcW w:w="20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85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A1270" w:rsidRPr="00EA1270" w:rsidTr="00EA1270">
        <w:tc>
          <w:tcPr>
            <w:tcW w:w="20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85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EA1270" w:rsidRPr="00EA1270" w:rsidTr="00EA1270">
        <w:tc>
          <w:tcPr>
            <w:tcW w:w="20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85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EA1270" w:rsidRPr="00EA1270" w:rsidTr="00EA1270">
        <w:tc>
          <w:tcPr>
            <w:tcW w:w="20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85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EA1270" w:rsidRPr="00EA1270" w:rsidTr="00EA1270">
        <w:tc>
          <w:tcPr>
            <w:tcW w:w="20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85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A1270" w:rsidRPr="00EA1270" w:rsidTr="00EA1270">
        <w:tc>
          <w:tcPr>
            <w:tcW w:w="20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85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A1270" w:rsidRPr="00EA1270" w:rsidTr="00EA1270">
        <w:tc>
          <w:tcPr>
            <w:tcW w:w="20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85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EA1270" w:rsidRPr="00EA1270" w:rsidTr="00EA1270">
        <w:tc>
          <w:tcPr>
            <w:tcW w:w="20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26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785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</w:tr>
    </w:tbl>
    <w:p w:rsidR="00EA1270" w:rsidRPr="00EA1270" w:rsidRDefault="00EA1270" w:rsidP="00EA1270">
      <w:pPr>
        <w:spacing w:line="276" w:lineRule="auto"/>
        <w:jc w:val="center"/>
        <w:rPr>
          <w:rFonts w:eastAsia="Calibri"/>
          <w:b/>
          <w:szCs w:val="24"/>
          <w:lang w:eastAsia="en-US"/>
        </w:rPr>
      </w:pPr>
    </w:p>
    <w:p w:rsidR="00EA1270" w:rsidRPr="00EA1270" w:rsidRDefault="00EA1270" w:rsidP="00EA1270">
      <w:pPr>
        <w:spacing w:line="276" w:lineRule="auto"/>
        <w:jc w:val="center"/>
        <w:rPr>
          <w:rFonts w:eastAsia="Calibri"/>
          <w:b/>
          <w:szCs w:val="24"/>
          <w:lang w:eastAsia="en-US"/>
        </w:rPr>
      </w:pPr>
    </w:p>
    <w:p w:rsidR="00EA1270" w:rsidRPr="00EA1270" w:rsidRDefault="00EA1270" w:rsidP="00EA1270">
      <w:pPr>
        <w:spacing w:line="276" w:lineRule="auto"/>
        <w:jc w:val="center"/>
        <w:rPr>
          <w:rFonts w:eastAsia="Calibri"/>
          <w:b/>
          <w:szCs w:val="24"/>
          <w:lang w:eastAsia="en-US"/>
        </w:rPr>
      </w:pPr>
    </w:p>
    <w:p w:rsidR="00EA1270" w:rsidRPr="00EA1270" w:rsidRDefault="00EA1270" w:rsidP="00EA1270">
      <w:pPr>
        <w:spacing w:line="276" w:lineRule="auto"/>
        <w:jc w:val="center"/>
        <w:rPr>
          <w:rFonts w:eastAsia="Calibri"/>
          <w:b/>
          <w:color w:val="1F497D" w:themeColor="text2"/>
          <w:szCs w:val="24"/>
          <w:lang w:eastAsia="en-US"/>
        </w:rPr>
      </w:pPr>
      <w:r w:rsidRPr="00EA1270">
        <w:rPr>
          <w:rFonts w:eastAsia="Calibri"/>
          <w:b/>
          <w:color w:val="1F497D" w:themeColor="text2"/>
          <w:szCs w:val="24"/>
          <w:lang w:eastAsia="en-US"/>
        </w:rPr>
        <w:t>АНАЛИЗ ИТОГОВОЙ АТТЕСТАЦИИ УЧАЩИХСЯ 9</w:t>
      </w:r>
      <w:proofErr w:type="gramStart"/>
      <w:r w:rsidRPr="00EA1270">
        <w:rPr>
          <w:rFonts w:eastAsia="Calibri"/>
          <w:b/>
          <w:color w:val="1F497D" w:themeColor="text2"/>
          <w:szCs w:val="24"/>
          <w:lang w:eastAsia="en-US"/>
        </w:rPr>
        <w:t xml:space="preserve"> И</w:t>
      </w:r>
      <w:proofErr w:type="gramEnd"/>
      <w:r w:rsidRPr="00EA1270">
        <w:rPr>
          <w:rFonts w:eastAsia="Calibri"/>
          <w:b/>
          <w:color w:val="1F497D" w:themeColor="text2"/>
          <w:szCs w:val="24"/>
          <w:lang w:eastAsia="en-US"/>
        </w:rPr>
        <w:t xml:space="preserve"> 11КЛАССА</w:t>
      </w:r>
    </w:p>
    <w:p w:rsidR="00EA1270" w:rsidRPr="00EA1270" w:rsidRDefault="00EA1270" w:rsidP="00EA1270">
      <w:pPr>
        <w:spacing w:line="276" w:lineRule="auto"/>
        <w:jc w:val="center"/>
        <w:rPr>
          <w:rFonts w:eastAsia="Calibri"/>
          <w:szCs w:val="24"/>
          <w:lang w:eastAsia="en-US"/>
        </w:rPr>
      </w:pPr>
      <w:r w:rsidRPr="00EA1270">
        <w:rPr>
          <w:rFonts w:eastAsia="Calibri"/>
          <w:szCs w:val="24"/>
          <w:lang w:eastAsia="en-US"/>
        </w:rPr>
        <w:t>за 2016-2017 учебный год</w:t>
      </w:r>
    </w:p>
    <w:p w:rsidR="00EA1270" w:rsidRPr="00EA1270" w:rsidRDefault="00EA1270" w:rsidP="00EA1270">
      <w:pPr>
        <w:spacing w:line="276" w:lineRule="auto"/>
        <w:jc w:val="center"/>
        <w:rPr>
          <w:rFonts w:eastAsia="Calibri"/>
          <w:szCs w:val="24"/>
          <w:lang w:eastAsia="en-US"/>
        </w:rPr>
      </w:pPr>
    </w:p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lang w:eastAsia="en-US"/>
        </w:rPr>
      </w:pPr>
      <w:r w:rsidRPr="00EA1270">
        <w:rPr>
          <w:rFonts w:eastAsia="Calibri"/>
          <w:szCs w:val="24"/>
          <w:lang w:eastAsia="en-US"/>
        </w:rPr>
        <w:t>Согласно инструкции о порядке окончания 2016—17 учебного года к государстве</w:t>
      </w:r>
      <w:r w:rsidRPr="00EA1270">
        <w:rPr>
          <w:rFonts w:eastAsia="Calibri"/>
          <w:szCs w:val="24"/>
          <w:lang w:eastAsia="en-US"/>
        </w:rPr>
        <w:t>н</w:t>
      </w:r>
      <w:r w:rsidRPr="00EA1270">
        <w:rPr>
          <w:rFonts w:eastAsia="Calibri"/>
          <w:szCs w:val="24"/>
          <w:lang w:eastAsia="en-US"/>
        </w:rPr>
        <w:t>но</w:t>
      </w:r>
      <w:proofErr w:type="gramStart"/>
      <w:r w:rsidRPr="00EA1270">
        <w:rPr>
          <w:rFonts w:eastAsia="Calibri"/>
          <w:szCs w:val="24"/>
          <w:lang w:eastAsia="en-US"/>
        </w:rPr>
        <w:t>й(</w:t>
      </w:r>
      <w:proofErr w:type="gramEnd"/>
      <w:r w:rsidRPr="00EA1270">
        <w:rPr>
          <w:rFonts w:eastAsia="Calibri"/>
          <w:szCs w:val="24"/>
          <w:lang w:eastAsia="en-US"/>
        </w:rPr>
        <w:t xml:space="preserve"> итоговой )аттестации  допустили по решению педагогического совета от 24 мая 2017 года учащихся 9 кла</w:t>
      </w:r>
      <w:r w:rsidRPr="00EA1270">
        <w:rPr>
          <w:rFonts w:eastAsia="Calibri"/>
          <w:szCs w:val="24"/>
          <w:lang w:eastAsia="en-US"/>
        </w:rPr>
        <w:t>с</w:t>
      </w:r>
      <w:r w:rsidRPr="00EA1270">
        <w:rPr>
          <w:rFonts w:eastAsia="Calibri"/>
          <w:szCs w:val="24"/>
          <w:lang w:eastAsia="en-US"/>
        </w:rPr>
        <w:t>са в количестве 6 человек и учащихся 11 класса в количестве 4 человек, как освоивших образов</w:t>
      </w:r>
      <w:r w:rsidRPr="00EA1270">
        <w:rPr>
          <w:rFonts w:eastAsia="Calibri"/>
          <w:szCs w:val="24"/>
          <w:lang w:eastAsia="en-US"/>
        </w:rPr>
        <w:t>а</w:t>
      </w:r>
      <w:r w:rsidRPr="00EA1270">
        <w:rPr>
          <w:rFonts w:eastAsia="Calibri"/>
          <w:szCs w:val="24"/>
          <w:lang w:eastAsia="en-US"/>
        </w:rPr>
        <w:t>тельные программы основного и среднего общего образования. Все 6 учеников 9 класса  и 4 уч</w:t>
      </w:r>
      <w:r w:rsidRPr="00EA1270">
        <w:rPr>
          <w:rFonts w:eastAsia="Calibri"/>
          <w:szCs w:val="24"/>
          <w:lang w:eastAsia="en-US"/>
        </w:rPr>
        <w:t>е</w:t>
      </w:r>
      <w:r w:rsidRPr="00EA1270">
        <w:rPr>
          <w:rFonts w:eastAsia="Calibri"/>
          <w:szCs w:val="24"/>
          <w:lang w:eastAsia="en-US"/>
        </w:rPr>
        <w:t>ника 11 класса имеют положительные годовые оценки по всем предметам образовательного учреждения.</w:t>
      </w:r>
    </w:p>
    <w:p w:rsidR="00EA1270" w:rsidRPr="00EA1270" w:rsidRDefault="00EA1270" w:rsidP="00EA1270">
      <w:pPr>
        <w:spacing w:after="200" w:line="276" w:lineRule="auto"/>
        <w:rPr>
          <w:rFonts w:eastAsia="Calibri"/>
          <w:b/>
          <w:color w:val="1F497D" w:themeColor="text2"/>
          <w:szCs w:val="24"/>
          <w:lang w:eastAsia="en-US"/>
        </w:rPr>
      </w:pPr>
      <w:r w:rsidRPr="00EA1270">
        <w:rPr>
          <w:rFonts w:eastAsia="Calibri"/>
          <w:b/>
          <w:color w:val="1F497D" w:themeColor="text2"/>
          <w:szCs w:val="24"/>
          <w:lang w:eastAsia="en-US"/>
        </w:rPr>
        <w:t>РЕЗУЛЬТАТЫ ИТОГОВОЙ АТТЕСТАЦИИ УЧАЩИХСЯ 9 КЛАССА</w:t>
      </w:r>
    </w:p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u w:val="single"/>
          <w:lang w:eastAsia="en-US"/>
        </w:rPr>
      </w:pPr>
      <w:r w:rsidRPr="00EA1270">
        <w:rPr>
          <w:rFonts w:eastAsia="Calibri"/>
          <w:szCs w:val="24"/>
          <w:u w:val="single"/>
          <w:lang w:eastAsia="en-US"/>
        </w:rPr>
        <w:t>Русский язык</w:t>
      </w:r>
    </w:p>
    <w:tbl>
      <w:tblPr>
        <w:tblStyle w:val="18"/>
        <w:tblW w:w="0" w:type="auto"/>
        <w:tblLook w:val="04A0" w:firstRow="1" w:lastRow="0" w:firstColumn="1" w:lastColumn="0" w:noHBand="0" w:noVBand="1"/>
      </w:tblPr>
      <w:tblGrid>
        <w:gridCol w:w="948"/>
        <w:gridCol w:w="1575"/>
        <w:gridCol w:w="1049"/>
        <w:gridCol w:w="974"/>
        <w:gridCol w:w="974"/>
        <w:gridCol w:w="974"/>
        <w:gridCol w:w="814"/>
        <w:gridCol w:w="892"/>
        <w:gridCol w:w="1001"/>
        <w:gridCol w:w="1163"/>
      </w:tblGrid>
      <w:tr w:rsidR="00EA1270" w:rsidRPr="00EA1270" w:rsidTr="00EA1270">
        <w:tc>
          <w:tcPr>
            <w:tcW w:w="1242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04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164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Кол-во уч-ся</w:t>
            </w:r>
          </w:p>
        </w:tc>
        <w:tc>
          <w:tcPr>
            <w:tcW w:w="6143" w:type="dxa"/>
            <w:gridSpan w:val="4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Число учащихся сдавших 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086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1379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>-во</w:t>
            </w:r>
          </w:p>
        </w:tc>
        <w:tc>
          <w:tcPr>
            <w:tcW w:w="1250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</w:tr>
      <w:tr w:rsidR="00EA1270" w:rsidRPr="00EA1270" w:rsidTr="00EA1270">
        <w:tc>
          <w:tcPr>
            <w:tcW w:w="1242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121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«2»</w:t>
            </w:r>
          </w:p>
        </w:tc>
        <w:tc>
          <w:tcPr>
            <w:tcW w:w="1086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9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1270" w:rsidRPr="00EA1270" w:rsidTr="00EA1270">
        <w:tc>
          <w:tcPr>
            <w:tcW w:w="1242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0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Гиниятова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НА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86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379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50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u w:val="single"/>
          <w:lang w:eastAsia="en-US"/>
        </w:rPr>
      </w:pPr>
    </w:p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u w:val="single"/>
          <w:lang w:eastAsia="en-US"/>
        </w:rPr>
      </w:pPr>
    </w:p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u w:val="single"/>
          <w:lang w:eastAsia="en-US"/>
        </w:rPr>
      </w:pPr>
    </w:p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u w:val="single"/>
          <w:lang w:eastAsia="en-US"/>
        </w:rPr>
      </w:pPr>
    </w:p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u w:val="single"/>
          <w:lang w:eastAsia="en-US"/>
        </w:rPr>
      </w:pPr>
      <w:r w:rsidRPr="00EA1270">
        <w:rPr>
          <w:rFonts w:eastAsia="Calibri"/>
          <w:szCs w:val="24"/>
          <w:u w:val="single"/>
          <w:lang w:eastAsia="en-US"/>
        </w:rPr>
        <w:t xml:space="preserve">Математика </w:t>
      </w:r>
    </w:p>
    <w:tbl>
      <w:tblPr>
        <w:tblStyle w:val="18"/>
        <w:tblW w:w="0" w:type="auto"/>
        <w:tblLook w:val="04A0" w:firstRow="1" w:lastRow="0" w:firstColumn="1" w:lastColumn="0" w:noHBand="0" w:noVBand="1"/>
      </w:tblPr>
      <w:tblGrid>
        <w:gridCol w:w="959"/>
        <w:gridCol w:w="1462"/>
        <w:gridCol w:w="1074"/>
        <w:gridCol w:w="1003"/>
        <w:gridCol w:w="1003"/>
        <w:gridCol w:w="1003"/>
        <w:gridCol w:w="1003"/>
        <w:gridCol w:w="898"/>
        <w:gridCol w:w="808"/>
        <w:gridCol w:w="1151"/>
      </w:tblGrid>
      <w:tr w:rsidR="00EA1270" w:rsidRPr="00EA1270" w:rsidTr="00EA1270">
        <w:tc>
          <w:tcPr>
            <w:tcW w:w="1242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04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164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Кол-во уч-ся</w:t>
            </w:r>
          </w:p>
        </w:tc>
        <w:tc>
          <w:tcPr>
            <w:tcW w:w="6572" w:type="dxa"/>
            <w:gridSpan w:val="4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Число учащихся сдавших 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082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9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>-во</w:t>
            </w:r>
          </w:p>
        </w:tc>
        <w:tc>
          <w:tcPr>
            <w:tcW w:w="1211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</w:tr>
      <w:tr w:rsidR="00EA1270" w:rsidRPr="00EA1270" w:rsidTr="00EA1270">
        <w:tc>
          <w:tcPr>
            <w:tcW w:w="1242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«2»</w:t>
            </w:r>
          </w:p>
        </w:tc>
        <w:tc>
          <w:tcPr>
            <w:tcW w:w="1082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1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1270" w:rsidRPr="00EA1270" w:rsidTr="00EA1270">
        <w:tc>
          <w:tcPr>
            <w:tcW w:w="1242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0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Ширяев АГ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82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17%</w:t>
            </w:r>
          </w:p>
        </w:tc>
        <w:tc>
          <w:tcPr>
            <w:tcW w:w="121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u w:val="single"/>
          <w:lang w:eastAsia="en-US"/>
        </w:rPr>
      </w:pPr>
      <w:r w:rsidRPr="00EA1270">
        <w:rPr>
          <w:rFonts w:eastAsia="Calibri"/>
          <w:szCs w:val="24"/>
          <w:u w:val="single"/>
          <w:lang w:eastAsia="en-US"/>
        </w:rPr>
        <w:t>Татарский язык</w:t>
      </w:r>
    </w:p>
    <w:tbl>
      <w:tblPr>
        <w:tblStyle w:val="18"/>
        <w:tblW w:w="0" w:type="auto"/>
        <w:tblLook w:val="04A0" w:firstRow="1" w:lastRow="0" w:firstColumn="1" w:lastColumn="0" w:noHBand="0" w:noVBand="1"/>
      </w:tblPr>
      <w:tblGrid>
        <w:gridCol w:w="955"/>
        <w:gridCol w:w="1541"/>
        <w:gridCol w:w="1063"/>
        <w:gridCol w:w="989"/>
        <w:gridCol w:w="989"/>
        <w:gridCol w:w="989"/>
        <w:gridCol w:w="989"/>
        <w:gridCol w:w="895"/>
        <w:gridCol w:w="804"/>
        <w:gridCol w:w="1150"/>
      </w:tblGrid>
      <w:tr w:rsidR="00EA1270" w:rsidRPr="00EA1270" w:rsidTr="00EA1270">
        <w:tc>
          <w:tcPr>
            <w:tcW w:w="1242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04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164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Кол-во уч-ся</w:t>
            </w:r>
          </w:p>
        </w:tc>
        <w:tc>
          <w:tcPr>
            <w:tcW w:w="6572" w:type="dxa"/>
            <w:gridSpan w:val="4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Число учащихся сдавших 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082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9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>-во</w:t>
            </w:r>
          </w:p>
        </w:tc>
        <w:tc>
          <w:tcPr>
            <w:tcW w:w="1211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</w:tr>
      <w:tr w:rsidR="00EA1270" w:rsidRPr="00EA1270" w:rsidTr="00EA1270">
        <w:tc>
          <w:tcPr>
            <w:tcW w:w="1242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«2»</w:t>
            </w:r>
          </w:p>
        </w:tc>
        <w:tc>
          <w:tcPr>
            <w:tcW w:w="1082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1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1270" w:rsidRPr="00EA1270" w:rsidTr="00EA1270">
        <w:tc>
          <w:tcPr>
            <w:tcW w:w="1242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0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Садыкова ФМ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82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17%</w:t>
            </w:r>
          </w:p>
        </w:tc>
        <w:tc>
          <w:tcPr>
            <w:tcW w:w="121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u w:val="single"/>
          <w:lang w:eastAsia="en-US"/>
        </w:rPr>
      </w:pPr>
      <w:r w:rsidRPr="00EA1270">
        <w:rPr>
          <w:rFonts w:eastAsia="Calibri"/>
          <w:szCs w:val="24"/>
          <w:u w:val="single"/>
          <w:lang w:eastAsia="en-US"/>
        </w:rPr>
        <w:t xml:space="preserve">Биология </w:t>
      </w:r>
    </w:p>
    <w:tbl>
      <w:tblPr>
        <w:tblStyle w:val="18"/>
        <w:tblW w:w="0" w:type="auto"/>
        <w:tblLook w:val="04A0" w:firstRow="1" w:lastRow="0" w:firstColumn="1" w:lastColumn="0" w:noHBand="0" w:noVBand="1"/>
      </w:tblPr>
      <w:tblGrid>
        <w:gridCol w:w="947"/>
        <w:gridCol w:w="1572"/>
        <w:gridCol w:w="1052"/>
        <w:gridCol w:w="992"/>
        <w:gridCol w:w="992"/>
        <w:gridCol w:w="992"/>
        <w:gridCol w:w="992"/>
        <w:gridCol w:w="914"/>
        <w:gridCol w:w="800"/>
        <w:gridCol w:w="1111"/>
      </w:tblGrid>
      <w:tr w:rsidR="00EA1270" w:rsidRPr="00EA1270" w:rsidTr="00EA1270">
        <w:tc>
          <w:tcPr>
            <w:tcW w:w="1055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784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1268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Кол-во уч-ся</w:t>
            </w:r>
          </w:p>
        </w:tc>
        <w:tc>
          <w:tcPr>
            <w:tcW w:w="4976" w:type="dxa"/>
            <w:gridSpan w:val="4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Число учащихся сдавших 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998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871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>-во</w:t>
            </w:r>
          </w:p>
        </w:tc>
        <w:tc>
          <w:tcPr>
            <w:tcW w:w="1111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</w:tr>
      <w:tr w:rsidR="00EA1270" w:rsidRPr="00EA1270" w:rsidTr="00EA1270">
        <w:tc>
          <w:tcPr>
            <w:tcW w:w="1055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4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  <w:tc>
          <w:tcPr>
            <w:tcW w:w="124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124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124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«2»</w:t>
            </w:r>
          </w:p>
        </w:tc>
        <w:tc>
          <w:tcPr>
            <w:tcW w:w="998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1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1270" w:rsidRPr="00EA1270" w:rsidTr="00EA1270">
        <w:tc>
          <w:tcPr>
            <w:tcW w:w="1055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8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Каримова ФШ</w:t>
            </w:r>
          </w:p>
        </w:tc>
        <w:tc>
          <w:tcPr>
            <w:tcW w:w="1268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4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4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8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87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0 %</w:t>
            </w:r>
          </w:p>
        </w:tc>
        <w:tc>
          <w:tcPr>
            <w:tcW w:w="111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u w:val="single"/>
          <w:lang w:eastAsia="en-US"/>
        </w:rPr>
      </w:pPr>
      <w:r w:rsidRPr="00EA1270">
        <w:rPr>
          <w:rFonts w:eastAsia="Calibri"/>
          <w:szCs w:val="24"/>
          <w:u w:val="single"/>
          <w:lang w:eastAsia="en-US"/>
        </w:rPr>
        <w:t xml:space="preserve">Химия </w:t>
      </w:r>
    </w:p>
    <w:tbl>
      <w:tblPr>
        <w:tblStyle w:val="18"/>
        <w:tblW w:w="0" w:type="auto"/>
        <w:tblLook w:val="04A0" w:firstRow="1" w:lastRow="0" w:firstColumn="1" w:lastColumn="0" w:noHBand="0" w:noVBand="1"/>
      </w:tblPr>
      <w:tblGrid>
        <w:gridCol w:w="958"/>
        <w:gridCol w:w="1546"/>
        <w:gridCol w:w="1069"/>
        <w:gridCol w:w="996"/>
        <w:gridCol w:w="996"/>
        <w:gridCol w:w="996"/>
        <w:gridCol w:w="996"/>
        <w:gridCol w:w="851"/>
        <w:gridCol w:w="806"/>
        <w:gridCol w:w="1150"/>
      </w:tblGrid>
      <w:tr w:rsidR="00EA1270" w:rsidRPr="00EA1270" w:rsidTr="00EA1270">
        <w:tc>
          <w:tcPr>
            <w:tcW w:w="1242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04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164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Кол-во уч-ся</w:t>
            </w:r>
          </w:p>
        </w:tc>
        <w:tc>
          <w:tcPr>
            <w:tcW w:w="6572" w:type="dxa"/>
            <w:gridSpan w:val="4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Число учащихся сдавших 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082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9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>-во</w:t>
            </w:r>
          </w:p>
        </w:tc>
        <w:tc>
          <w:tcPr>
            <w:tcW w:w="1211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</w:tr>
      <w:tr w:rsidR="00EA1270" w:rsidRPr="00EA1270" w:rsidTr="00EA1270">
        <w:tc>
          <w:tcPr>
            <w:tcW w:w="1242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«2»</w:t>
            </w:r>
          </w:p>
        </w:tc>
        <w:tc>
          <w:tcPr>
            <w:tcW w:w="1082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1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1270" w:rsidRPr="00EA1270" w:rsidTr="00EA1270">
        <w:tc>
          <w:tcPr>
            <w:tcW w:w="1242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0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Каримова ФШ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A1270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82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  <w:lang w:val="en-US"/>
              </w:rPr>
              <w:t>100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9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0 %</w:t>
            </w:r>
          </w:p>
        </w:tc>
        <w:tc>
          <w:tcPr>
            <w:tcW w:w="121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u w:val="single"/>
          <w:lang w:eastAsia="en-US"/>
        </w:rPr>
      </w:pPr>
      <w:r w:rsidRPr="00EA1270">
        <w:rPr>
          <w:rFonts w:eastAsia="Calibri"/>
          <w:szCs w:val="24"/>
          <w:u w:val="single"/>
          <w:lang w:eastAsia="en-US"/>
        </w:rPr>
        <w:t xml:space="preserve">Обществознание </w:t>
      </w:r>
    </w:p>
    <w:tbl>
      <w:tblPr>
        <w:tblStyle w:val="18"/>
        <w:tblW w:w="0" w:type="auto"/>
        <w:tblLook w:val="04A0" w:firstRow="1" w:lastRow="0" w:firstColumn="1" w:lastColumn="0" w:noHBand="0" w:noVBand="1"/>
      </w:tblPr>
      <w:tblGrid>
        <w:gridCol w:w="957"/>
        <w:gridCol w:w="1518"/>
        <w:gridCol w:w="1066"/>
        <w:gridCol w:w="993"/>
        <w:gridCol w:w="993"/>
        <w:gridCol w:w="993"/>
        <w:gridCol w:w="993"/>
        <w:gridCol w:w="896"/>
        <w:gridCol w:w="805"/>
        <w:gridCol w:w="1150"/>
      </w:tblGrid>
      <w:tr w:rsidR="00EA1270" w:rsidRPr="00EA1270" w:rsidTr="00EA1270">
        <w:tc>
          <w:tcPr>
            <w:tcW w:w="1242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04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164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Кол-во уч-ся</w:t>
            </w:r>
          </w:p>
        </w:tc>
        <w:tc>
          <w:tcPr>
            <w:tcW w:w="6572" w:type="dxa"/>
            <w:gridSpan w:val="4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Число учащихся сдавших 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082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9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>-во</w:t>
            </w:r>
          </w:p>
        </w:tc>
        <w:tc>
          <w:tcPr>
            <w:tcW w:w="1211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</w:tr>
      <w:tr w:rsidR="00EA1270" w:rsidRPr="00EA1270" w:rsidTr="00EA1270">
        <w:tc>
          <w:tcPr>
            <w:tcW w:w="1242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«2»</w:t>
            </w:r>
          </w:p>
        </w:tc>
        <w:tc>
          <w:tcPr>
            <w:tcW w:w="1082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1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1270" w:rsidRPr="00EA1270" w:rsidTr="00EA1270">
        <w:tc>
          <w:tcPr>
            <w:tcW w:w="1242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0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Баданина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АВ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2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50 %</w:t>
            </w:r>
          </w:p>
        </w:tc>
        <w:tc>
          <w:tcPr>
            <w:tcW w:w="121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</w:tbl>
    <w:p w:rsidR="00EA1270" w:rsidRPr="00EA1270" w:rsidRDefault="00EA1270" w:rsidP="00EA1270">
      <w:pPr>
        <w:spacing w:line="276" w:lineRule="atLeast"/>
        <w:jc w:val="both"/>
        <w:rPr>
          <w:color w:val="000000"/>
          <w:szCs w:val="24"/>
          <w:u w:val="single"/>
        </w:rPr>
      </w:pPr>
      <w:r w:rsidRPr="00EA1270">
        <w:rPr>
          <w:color w:val="000000"/>
          <w:szCs w:val="24"/>
          <w:u w:val="single"/>
        </w:rPr>
        <w:t xml:space="preserve">Физика </w:t>
      </w:r>
    </w:p>
    <w:p w:rsidR="00EA1270" w:rsidRPr="00EA1270" w:rsidRDefault="00EA1270" w:rsidP="00EA1270">
      <w:pPr>
        <w:spacing w:line="276" w:lineRule="atLeast"/>
        <w:jc w:val="both"/>
        <w:rPr>
          <w:color w:val="000000"/>
          <w:szCs w:val="24"/>
          <w:u w:val="single"/>
        </w:rPr>
      </w:pPr>
    </w:p>
    <w:tbl>
      <w:tblPr>
        <w:tblStyle w:val="18"/>
        <w:tblW w:w="0" w:type="auto"/>
        <w:tblLook w:val="04A0" w:firstRow="1" w:lastRow="0" w:firstColumn="1" w:lastColumn="0" w:noHBand="0" w:noVBand="1"/>
      </w:tblPr>
      <w:tblGrid>
        <w:gridCol w:w="956"/>
        <w:gridCol w:w="1503"/>
        <w:gridCol w:w="1069"/>
        <w:gridCol w:w="996"/>
        <w:gridCol w:w="996"/>
        <w:gridCol w:w="996"/>
        <w:gridCol w:w="996"/>
        <w:gridCol w:w="896"/>
        <w:gridCol w:w="806"/>
        <w:gridCol w:w="1150"/>
      </w:tblGrid>
      <w:tr w:rsidR="00EA1270" w:rsidRPr="00EA1270" w:rsidTr="00EA1270">
        <w:tc>
          <w:tcPr>
            <w:tcW w:w="1242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04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164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Кол-во уч-ся</w:t>
            </w:r>
          </w:p>
        </w:tc>
        <w:tc>
          <w:tcPr>
            <w:tcW w:w="6572" w:type="dxa"/>
            <w:gridSpan w:val="4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Число учащихся сдавших 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082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93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>-во</w:t>
            </w:r>
          </w:p>
        </w:tc>
        <w:tc>
          <w:tcPr>
            <w:tcW w:w="1211" w:type="dxa"/>
            <w:vMerge w:val="restart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</w:tr>
      <w:tr w:rsidR="00EA1270" w:rsidRPr="00EA1270" w:rsidTr="00EA1270">
        <w:tc>
          <w:tcPr>
            <w:tcW w:w="1242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«2»</w:t>
            </w:r>
          </w:p>
        </w:tc>
        <w:tc>
          <w:tcPr>
            <w:tcW w:w="1082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1" w:type="dxa"/>
            <w:vMerge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1270" w:rsidRPr="00EA1270" w:rsidTr="00EA1270">
        <w:tc>
          <w:tcPr>
            <w:tcW w:w="1242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0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Саттаров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РР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4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2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3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121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EA1270" w:rsidRPr="00EA1270" w:rsidRDefault="00EA1270" w:rsidP="00EA1270">
      <w:pPr>
        <w:spacing w:line="276" w:lineRule="atLeast"/>
        <w:jc w:val="both"/>
        <w:rPr>
          <w:color w:val="000000"/>
          <w:szCs w:val="24"/>
          <w:u w:val="single"/>
        </w:rPr>
      </w:pPr>
    </w:p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lang w:eastAsia="en-US"/>
        </w:rPr>
      </w:pPr>
      <w:r w:rsidRPr="00EA1270">
        <w:rPr>
          <w:rFonts w:eastAsia="Calibri"/>
          <w:szCs w:val="24"/>
          <w:lang w:eastAsia="en-US"/>
        </w:rPr>
        <w:t>Из 6 учеников 9 класса допущены к итоговой аттестации все 6 учеников, экзамены выдержали, подтвердили текущие и четвертные оценки. Закончили 9 класс 6 учеников, качество знаний с</w:t>
      </w:r>
      <w:r w:rsidRPr="00EA1270">
        <w:rPr>
          <w:rFonts w:eastAsia="Calibri"/>
          <w:szCs w:val="24"/>
          <w:lang w:eastAsia="en-US"/>
        </w:rPr>
        <w:t>о</w:t>
      </w:r>
      <w:r w:rsidRPr="00EA1270">
        <w:rPr>
          <w:rFonts w:eastAsia="Calibri"/>
          <w:szCs w:val="24"/>
          <w:lang w:eastAsia="en-US"/>
        </w:rPr>
        <w:t>ставляет 34%, при 100% успеваемости.</w:t>
      </w:r>
    </w:p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lang w:eastAsia="en-US"/>
        </w:rPr>
      </w:pPr>
      <w:r w:rsidRPr="00EA1270">
        <w:rPr>
          <w:rFonts w:eastAsia="Calibri"/>
          <w:szCs w:val="24"/>
          <w:lang w:eastAsia="en-US"/>
        </w:rPr>
        <w:t>Все ученики 9 класса получили документ об образовании соответствующего обра</w:t>
      </w:r>
      <w:r w:rsidRPr="00EA1270">
        <w:rPr>
          <w:rFonts w:eastAsia="Calibri"/>
          <w:szCs w:val="24"/>
          <w:lang w:eastAsia="en-US"/>
        </w:rPr>
        <w:t>з</w:t>
      </w:r>
      <w:r w:rsidRPr="00EA1270">
        <w:rPr>
          <w:rFonts w:eastAsia="Calibri"/>
          <w:szCs w:val="24"/>
          <w:lang w:eastAsia="en-US"/>
        </w:rPr>
        <w:t>ца.</w:t>
      </w:r>
    </w:p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lang w:eastAsia="en-US"/>
        </w:rPr>
      </w:pPr>
      <w:r w:rsidRPr="00EA1270">
        <w:rPr>
          <w:rFonts w:eastAsia="Calibri"/>
          <w:szCs w:val="24"/>
          <w:lang w:eastAsia="en-US"/>
        </w:rPr>
        <w:t>В 2016-2017 учебном году итоговую аттестацию проходили 4 ученика 11 класса. Для получения допуска к итоговой аттестации ученики 11 класса в декабре писали сочинение по литературе. Все ученики  успешно прошли испытание и были допущены к итоговой аттестации. В качестве обяз</w:t>
      </w:r>
      <w:r w:rsidRPr="00EA1270">
        <w:rPr>
          <w:rFonts w:eastAsia="Calibri"/>
          <w:szCs w:val="24"/>
          <w:lang w:eastAsia="en-US"/>
        </w:rPr>
        <w:t>а</w:t>
      </w:r>
      <w:r w:rsidRPr="00EA1270">
        <w:rPr>
          <w:rFonts w:eastAsia="Calibri"/>
          <w:szCs w:val="24"/>
          <w:lang w:eastAsia="en-US"/>
        </w:rPr>
        <w:t>тельных экзаменов сдавали математику и русский язык. Предмет по выбору был выбран общ</w:t>
      </w:r>
      <w:r w:rsidRPr="00EA1270">
        <w:rPr>
          <w:rFonts w:eastAsia="Calibri"/>
          <w:szCs w:val="24"/>
          <w:lang w:eastAsia="en-US"/>
        </w:rPr>
        <w:t>е</w:t>
      </w:r>
      <w:r w:rsidRPr="00EA1270">
        <w:rPr>
          <w:rFonts w:eastAsia="Calibri"/>
          <w:szCs w:val="24"/>
          <w:lang w:eastAsia="en-US"/>
        </w:rPr>
        <w:t>ствознание.</w:t>
      </w:r>
    </w:p>
    <w:p w:rsidR="00EA1270" w:rsidRPr="00EA1270" w:rsidRDefault="00EA1270" w:rsidP="00EA1270">
      <w:pPr>
        <w:spacing w:after="200" w:line="276" w:lineRule="auto"/>
        <w:rPr>
          <w:rFonts w:eastAsia="Calibri"/>
          <w:b/>
          <w:szCs w:val="24"/>
          <w:lang w:eastAsia="en-US"/>
        </w:rPr>
      </w:pPr>
      <w:r w:rsidRPr="00EA1270">
        <w:rPr>
          <w:rFonts w:eastAsia="Calibri"/>
          <w:b/>
          <w:szCs w:val="24"/>
          <w:lang w:eastAsia="en-US"/>
        </w:rPr>
        <w:t>Результаты экзаменов учащихся 11 класса</w:t>
      </w:r>
    </w:p>
    <w:tbl>
      <w:tblPr>
        <w:tblStyle w:val="18"/>
        <w:tblW w:w="9142" w:type="dxa"/>
        <w:tblLook w:val="04A0" w:firstRow="1" w:lastRow="0" w:firstColumn="1" w:lastColumn="0" w:noHBand="0" w:noVBand="1"/>
      </w:tblPr>
      <w:tblGrid>
        <w:gridCol w:w="510"/>
        <w:gridCol w:w="2717"/>
        <w:gridCol w:w="1843"/>
        <w:gridCol w:w="1701"/>
        <w:gridCol w:w="2371"/>
      </w:tblGrid>
      <w:tr w:rsidR="00EA1270" w:rsidRPr="00EA1270" w:rsidTr="00EA1270">
        <w:tc>
          <w:tcPr>
            <w:tcW w:w="51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717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ФИ ученика </w:t>
            </w:r>
          </w:p>
        </w:tc>
        <w:tc>
          <w:tcPr>
            <w:tcW w:w="184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237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Обществознание </w:t>
            </w:r>
          </w:p>
        </w:tc>
      </w:tr>
      <w:tr w:rsidR="00EA1270" w:rsidRPr="00EA1270" w:rsidTr="00EA1270">
        <w:tc>
          <w:tcPr>
            <w:tcW w:w="51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17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Григорьев Руслан</w:t>
            </w:r>
          </w:p>
        </w:tc>
        <w:tc>
          <w:tcPr>
            <w:tcW w:w="184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19б-5</w:t>
            </w:r>
          </w:p>
        </w:tc>
        <w:tc>
          <w:tcPr>
            <w:tcW w:w="237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1270" w:rsidRPr="00EA1270" w:rsidTr="00EA1270">
        <w:tc>
          <w:tcPr>
            <w:tcW w:w="51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17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Исхакова</w:t>
            </w:r>
            <w:proofErr w:type="spellEnd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Асия</w:t>
            </w:r>
            <w:proofErr w:type="spellEnd"/>
          </w:p>
        </w:tc>
        <w:tc>
          <w:tcPr>
            <w:tcW w:w="184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(п)-27б</w:t>
            </w:r>
          </w:p>
        </w:tc>
        <w:tc>
          <w:tcPr>
            <w:tcW w:w="237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</w:tr>
      <w:tr w:rsidR="00EA1270" w:rsidRPr="00EA1270" w:rsidTr="00EA1270">
        <w:tc>
          <w:tcPr>
            <w:tcW w:w="51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17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Лукоянова</w:t>
            </w:r>
            <w:proofErr w:type="spellEnd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Светлана</w:t>
            </w:r>
          </w:p>
        </w:tc>
        <w:tc>
          <w:tcPr>
            <w:tcW w:w="184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10б-3</w:t>
            </w:r>
          </w:p>
        </w:tc>
        <w:tc>
          <w:tcPr>
            <w:tcW w:w="237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1270" w:rsidRPr="00EA1270" w:rsidTr="00EA1270">
        <w:tc>
          <w:tcPr>
            <w:tcW w:w="51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17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Сидорова Влада</w:t>
            </w:r>
          </w:p>
        </w:tc>
        <w:tc>
          <w:tcPr>
            <w:tcW w:w="184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19б-5</w:t>
            </w:r>
          </w:p>
        </w:tc>
        <w:tc>
          <w:tcPr>
            <w:tcW w:w="237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1270" w:rsidRPr="00EA1270" w:rsidTr="00EA1270">
        <w:tc>
          <w:tcPr>
            <w:tcW w:w="3227" w:type="dxa"/>
            <w:gridSpan w:val="2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Средний балл</w:t>
            </w:r>
          </w:p>
        </w:tc>
        <w:tc>
          <w:tcPr>
            <w:tcW w:w="184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59,5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7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</w:tr>
    </w:tbl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lang w:eastAsia="en-US"/>
        </w:rPr>
      </w:pPr>
    </w:p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lang w:eastAsia="en-US"/>
        </w:rPr>
      </w:pPr>
      <w:r w:rsidRPr="00EA1270">
        <w:rPr>
          <w:rFonts w:eastAsia="Calibri"/>
          <w:szCs w:val="24"/>
          <w:lang w:eastAsia="en-US"/>
        </w:rPr>
        <w:t>Из 4 учеников 11 класса по решению педагогического совета все были допущены к итоговой а</w:t>
      </w:r>
      <w:r w:rsidRPr="00EA1270">
        <w:rPr>
          <w:rFonts w:eastAsia="Calibri"/>
          <w:szCs w:val="24"/>
          <w:lang w:eastAsia="en-US"/>
        </w:rPr>
        <w:t>т</w:t>
      </w:r>
      <w:r w:rsidRPr="00EA1270">
        <w:rPr>
          <w:rFonts w:eastAsia="Calibri"/>
          <w:szCs w:val="24"/>
          <w:lang w:eastAsia="en-US"/>
        </w:rPr>
        <w:t>тестации и все успешно прошли. 3 ученика  закончили учебный год на «4-5». Качество знаний с</w:t>
      </w:r>
      <w:r w:rsidRPr="00EA1270">
        <w:rPr>
          <w:rFonts w:eastAsia="Calibri"/>
          <w:szCs w:val="24"/>
          <w:lang w:eastAsia="en-US"/>
        </w:rPr>
        <w:t>о</w:t>
      </w:r>
      <w:r w:rsidRPr="00EA1270">
        <w:rPr>
          <w:rFonts w:eastAsia="Calibri"/>
          <w:szCs w:val="24"/>
          <w:lang w:eastAsia="en-US"/>
        </w:rPr>
        <w:t>ставляет 75 % при 100% успеваемости.</w:t>
      </w:r>
    </w:p>
    <w:p w:rsidR="00EA1270" w:rsidRPr="00EA1270" w:rsidRDefault="00EA1270" w:rsidP="00EA1270">
      <w:pPr>
        <w:spacing w:line="276" w:lineRule="atLeast"/>
        <w:jc w:val="both"/>
        <w:rPr>
          <w:b/>
          <w:color w:val="1F497D" w:themeColor="text2"/>
          <w:szCs w:val="24"/>
        </w:rPr>
      </w:pPr>
      <w:r w:rsidRPr="00EA1270">
        <w:rPr>
          <w:b/>
          <w:color w:val="1F497D" w:themeColor="text2"/>
          <w:szCs w:val="24"/>
        </w:rPr>
        <w:t>Сравнительный анализ успеваемости в 2-11 классах за три года</w:t>
      </w:r>
    </w:p>
    <w:p w:rsidR="00EA1270" w:rsidRPr="00EA1270" w:rsidRDefault="00EA1270" w:rsidP="00EA1270">
      <w:pPr>
        <w:spacing w:line="276" w:lineRule="atLeast"/>
        <w:jc w:val="both"/>
        <w:rPr>
          <w:b/>
          <w:color w:val="000000"/>
          <w:szCs w:val="24"/>
        </w:rPr>
      </w:pPr>
      <w:r w:rsidRPr="00EA1270">
        <w:rPr>
          <w:b/>
          <w:color w:val="000000"/>
          <w:szCs w:val="24"/>
        </w:rPr>
        <w:t xml:space="preserve"> </w:t>
      </w:r>
    </w:p>
    <w:tbl>
      <w:tblPr>
        <w:tblStyle w:val="18"/>
        <w:tblW w:w="0" w:type="auto"/>
        <w:tblLook w:val="04A0" w:firstRow="1" w:lastRow="0" w:firstColumn="1" w:lastColumn="0" w:noHBand="0" w:noVBand="1"/>
      </w:tblPr>
      <w:tblGrid>
        <w:gridCol w:w="1488"/>
        <w:gridCol w:w="1597"/>
        <w:gridCol w:w="1276"/>
        <w:gridCol w:w="1134"/>
        <w:gridCol w:w="1134"/>
        <w:gridCol w:w="1276"/>
        <w:gridCol w:w="1275"/>
      </w:tblGrid>
      <w:tr w:rsidR="00EA1270" w:rsidRPr="00EA1270" w:rsidTr="00EA1270">
        <w:tc>
          <w:tcPr>
            <w:tcW w:w="1488" w:type="dxa"/>
            <w:vMerge w:val="restart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873" w:type="dxa"/>
            <w:gridSpan w:val="2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2014-2015</w:t>
            </w:r>
          </w:p>
        </w:tc>
        <w:tc>
          <w:tcPr>
            <w:tcW w:w="2268" w:type="dxa"/>
            <w:gridSpan w:val="2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2015-2016</w:t>
            </w:r>
          </w:p>
        </w:tc>
        <w:tc>
          <w:tcPr>
            <w:tcW w:w="2551" w:type="dxa"/>
            <w:gridSpan w:val="2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2016-2017</w:t>
            </w:r>
          </w:p>
        </w:tc>
      </w:tr>
      <w:tr w:rsidR="00EA1270" w:rsidRPr="00EA1270" w:rsidTr="00EA1270">
        <w:tc>
          <w:tcPr>
            <w:tcW w:w="1488" w:type="dxa"/>
            <w:vMerge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97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113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13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1276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275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</w:tr>
      <w:tr w:rsidR="00EA1270" w:rsidRPr="00EA1270" w:rsidTr="00EA1270">
        <w:tc>
          <w:tcPr>
            <w:tcW w:w="1488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2 класс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1134" w:type="dxa"/>
            <w:vAlign w:val="bottom"/>
          </w:tcPr>
          <w:p w:rsidR="00EA1270" w:rsidRPr="00EA1270" w:rsidRDefault="00EA1270" w:rsidP="00EA127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92%</w:t>
            </w:r>
          </w:p>
        </w:tc>
        <w:tc>
          <w:tcPr>
            <w:tcW w:w="113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92%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275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EA1270" w:rsidRPr="00EA1270" w:rsidTr="00EA1270">
        <w:tc>
          <w:tcPr>
            <w:tcW w:w="1488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3 класс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56%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bottom"/>
          </w:tcPr>
          <w:p w:rsidR="00EA1270" w:rsidRPr="00EA1270" w:rsidRDefault="00EA1270" w:rsidP="00EA127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73%</w:t>
            </w:r>
          </w:p>
        </w:tc>
        <w:tc>
          <w:tcPr>
            <w:tcW w:w="1275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EA1270" w:rsidRPr="00EA1270" w:rsidTr="00EA1270">
        <w:tc>
          <w:tcPr>
            <w:tcW w:w="1488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58%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bottom"/>
          </w:tcPr>
          <w:p w:rsidR="00EA1270" w:rsidRPr="00EA1270" w:rsidRDefault="00EA1270" w:rsidP="00EA127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59%</w:t>
            </w:r>
          </w:p>
        </w:tc>
        <w:tc>
          <w:tcPr>
            <w:tcW w:w="113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75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EA1270" w:rsidRPr="00EA1270" w:rsidTr="00EA1270">
        <w:tc>
          <w:tcPr>
            <w:tcW w:w="1488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58%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bottom"/>
          </w:tcPr>
          <w:p w:rsidR="00EA1270" w:rsidRPr="00EA1270" w:rsidRDefault="00EA1270" w:rsidP="00EA127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76%</w:t>
            </w:r>
          </w:p>
        </w:tc>
        <w:tc>
          <w:tcPr>
            <w:tcW w:w="1275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</w:tbl>
    <w:p w:rsidR="00EA1270" w:rsidRPr="00EA1270" w:rsidRDefault="00EA1270" w:rsidP="00EA1270">
      <w:pPr>
        <w:spacing w:line="276" w:lineRule="atLeast"/>
        <w:jc w:val="both"/>
        <w:rPr>
          <w:color w:val="000000"/>
          <w:szCs w:val="24"/>
        </w:rPr>
      </w:pPr>
    </w:p>
    <w:tbl>
      <w:tblPr>
        <w:tblStyle w:val="18"/>
        <w:tblpPr w:leftFromText="180" w:rightFromText="180" w:vertAnchor="text" w:horzAnchor="margin" w:tblpY="183"/>
        <w:tblW w:w="0" w:type="auto"/>
        <w:tblLook w:val="04A0" w:firstRow="1" w:lastRow="0" w:firstColumn="1" w:lastColumn="0" w:noHBand="0" w:noVBand="1"/>
      </w:tblPr>
      <w:tblGrid>
        <w:gridCol w:w="1330"/>
        <w:gridCol w:w="1063"/>
        <w:gridCol w:w="944"/>
        <w:gridCol w:w="1033"/>
        <w:gridCol w:w="944"/>
        <w:gridCol w:w="924"/>
        <w:gridCol w:w="940"/>
        <w:gridCol w:w="1010"/>
        <w:gridCol w:w="992"/>
      </w:tblGrid>
      <w:tr w:rsidR="00EA1270" w:rsidRPr="00EA1270" w:rsidTr="00EA1270">
        <w:tc>
          <w:tcPr>
            <w:tcW w:w="1330" w:type="dxa"/>
            <w:vMerge w:val="restart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007" w:type="dxa"/>
            <w:gridSpan w:val="2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2013-2014</w:t>
            </w:r>
          </w:p>
        </w:tc>
        <w:tc>
          <w:tcPr>
            <w:tcW w:w="1977" w:type="dxa"/>
            <w:gridSpan w:val="2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2014-2015</w:t>
            </w:r>
          </w:p>
        </w:tc>
        <w:tc>
          <w:tcPr>
            <w:tcW w:w="1864" w:type="dxa"/>
            <w:gridSpan w:val="2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2015-2016</w:t>
            </w:r>
          </w:p>
        </w:tc>
        <w:tc>
          <w:tcPr>
            <w:tcW w:w="2002" w:type="dxa"/>
            <w:gridSpan w:val="2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2016-2017</w:t>
            </w:r>
          </w:p>
        </w:tc>
      </w:tr>
      <w:tr w:rsidR="00EA1270" w:rsidRPr="00EA1270" w:rsidTr="00EA1270">
        <w:tc>
          <w:tcPr>
            <w:tcW w:w="1330" w:type="dxa"/>
            <w:vMerge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94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103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94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2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94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101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992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</w:tr>
      <w:tr w:rsidR="00EA1270" w:rsidRPr="00EA1270" w:rsidTr="00EA1270">
        <w:tc>
          <w:tcPr>
            <w:tcW w:w="133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5 класс</w:t>
            </w:r>
          </w:p>
        </w:tc>
        <w:tc>
          <w:tcPr>
            <w:tcW w:w="106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33%</w:t>
            </w:r>
          </w:p>
        </w:tc>
        <w:tc>
          <w:tcPr>
            <w:tcW w:w="94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33" w:type="dxa"/>
            <w:vAlign w:val="bottom"/>
          </w:tcPr>
          <w:p w:rsidR="00EA1270" w:rsidRPr="00EA1270" w:rsidRDefault="00EA1270" w:rsidP="00EA127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44%</w:t>
            </w:r>
          </w:p>
        </w:tc>
        <w:tc>
          <w:tcPr>
            <w:tcW w:w="94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92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54%</w:t>
            </w:r>
          </w:p>
        </w:tc>
        <w:tc>
          <w:tcPr>
            <w:tcW w:w="94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1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28%</w:t>
            </w:r>
          </w:p>
        </w:tc>
        <w:tc>
          <w:tcPr>
            <w:tcW w:w="992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EA1270" w:rsidRPr="00EA1270" w:rsidTr="00EA1270">
        <w:tc>
          <w:tcPr>
            <w:tcW w:w="133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6 класс</w:t>
            </w:r>
          </w:p>
        </w:tc>
        <w:tc>
          <w:tcPr>
            <w:tcW w:w="106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57%</w:t>
            </w:r>
          </w:p>
        </w:tc>
        <w:tc>
          <w:tcPr>
            <w:tcW w:w="94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33" w:type="dxa"/>
            <w:vAlign w:val="bottom"/>
          </w:tcPr>
          <w:p w:rsidR="00EA1270" w:rsidRPr="00EA1270" w:rsidRDefault="00EA1270" w:rsidP="00EA127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94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2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33%</w:t>
            </w:r>
          </w:p>
        </w:tc>
        <w:tc>
          <w:tcPr>
            <w:tcW w:w="94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1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45%</w:t>
            </w:r>
          </w:p>
        </w:tc>
        <w:tc>
          <w:tcPr>
            <w:tcW w:w="992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EA1270" w:rsidRPr="00EA1270" w:rsidTr="00EA1270">
        <w:tc>
          <w:tcPr>
            <w:tcW w:w="133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7 класс</w:t>
            </w:r>
          </w:p>
        </w:tc>
        <w:tc>
          <w:tcPr>
            <w:tcW w:w="106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50%</w:t>
            </w:r>
          </w:p>
        </w:tc>
        <w:tc>
          <w:tcPr>
            <w:tcW w:w="94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33" w:type="dxa"/>
            <w:vAlign w:val="bottom"/>
          </w:tcPr>
          <w:p w:rsidR="00EA1270" w:rsidRPr="00EA1270" w:rsidRDefault="00EA1270" w:rsidP="00EA127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94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2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94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1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36%</w:t>
            </w:r>
          </w:p>
        </w:tc>
        <w:tc>
          <w:tcPr>
            <w:tcW w:w="992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EA1270" w:rsidRPr="00EA1270" w:rsidTr="00EA1270">
        <w:tc>
          <w:tcPr>
            <w:tcW w:w="133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8 класс</w:t>
            </w:r>
          </w:p>
        </w:tc>
        <w:tc>
          <w:tcPr>
            <w:tcW w:w="106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66%</w:t>
            </w:r>
          </w:p>
        </w:tc>
        <w:tc>
          <w:tcPr>
            <w:tcW w:w="94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33" w:type="dxa"/>
            <w:vAlign w:val="bottom"/>
          </w:tcPr>
          <w:p w:rsidR="00EA1270" w:rsidRPr="00EA1270" w:rsidRDefault="00EA1270" w:rsidP="00EA127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94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2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50%</w:t>
            </w:r>
          </w:p>
        </w:tc>
        <w:tc>
          <w:tcPr>
            <w:tcW w:w="94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1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992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EA1270" w:rsidRPr="00EA1270" w:rsidTr="00EA1270">
        <w:tc>
          <w:tcPr>
            <w:tcW w:w="133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9 класс</w:t>
            </w:r>
          </w:p>
        </w:tc>
        <w:tc>
          <w:tcPr>
            <w:tcW w:w="106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50%</w:t>
            </w:r>
          </w:p>
        </w:tc>
        <w:tc>
          <w:tcPr>
            <w:tcW w:w="94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33" w:type="dxa"/>
            <w:vAlign w:val="bottom"/>
          </w:tcPr>
          <w:p w:rsidR="00EA1270" w:rsidRPr="00EA1270" w:rsidRDefault="00EA1270" w:rsidP="00EA127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94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2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40%</w:t>
            </w:r>
          </w:p>
        </w:tc>
        <w:tc>
          <w:tcPr>
            <w:tcW w:w="94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1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33%</w:t>
            </w:r>
          </w:p>
        </w:tc>
        <w:tc>
          <w:tcPr>
            <w:tcW w:w="992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  <w:tr w:rsidR="00EA1270" w:rsidRPr="00EA1270" w:rsidTr="00EA1270">
        <w:tc>
          <w:tcPr>
            <w:tcW w:w="133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06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51%</w:t>
            </w:r>
          </w:p>
        </w:tc>
        <w:tc>
          <w:tcPr>
            <w:tcW w:w="94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3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50%</w:t>
            </w:r>
          </w:p>
        </w:tc>
        <w:tc>
          <w:tcPr>
            <w:tcW w:w="94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2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1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33%</w:t>
            </w:r>
          </w:p>
        </w:tc>
        <w:tc>
          <w:tcPr>
            <w:tcW w:w="992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</w:tbl>
    <w:p w:rsidR="00EA1270" w:rsidRPr="00EA1270" w:rsidRDefault="00EA1270" w:rsidP="00EA1270">
      <w:pPr>
        <w:spacing w:line="276" w:lineRule="atLeast"/>
        <w:jc w:val="both"/>
        <w:rPr>
          <w:color w:val="000000"/>
          <w:szCs w:val="24"/>
        </w:rPr>
      </w:pPr>
    </w:p>
    <w:p w:rsidR="00EA1270" w:rsidRPr="00EA1270" w:rsidRDefault="00EA1270" w:rsidP="00EA1270">
      <w:pPr>
        <w:spacing w:line="276" w:lineRule="atLeast"/>
        <w:jc w:val="both"/>
        <w:rPr>
          <w:color w:val="000000"/>
          <w:szCs w:val="24"/>
        </w:rPr>
      </w:pPr>
    </w:p>
    <w:p w:rsidR="00EA1270" w:rsidRPr="00EA1270" w:rsidRDefault="00EA1270" w:rsidP="00EA1270">
      <w:pPr>
        <w:spacing w:line="276" w:lineRule="atLeast"/>
        <w:jc w:val="both"/>
        <w:rPr>
          <w:color w:val="000000"/>
          <w:szCs w:val="24"/>
        </w:rPr>
      </w:pPr>
    </w:p>
    <w:p w:rsidR="00EA1270" w:rsidRDefault="00EA1270" w:rsidP="00EA1270">
      <w:pPr>
        <w:spacing w:line="276" w:lineRule="atLeast"/>
        <w:jc w:val="both"/>
        <w:rPr>
          <w:b/>
          <w:color w:val="000000"/>
          <w:szCs w:val="24"/>
        </w:rPr>
      </w:pPr>
    </w:p>
    <w:p w:rsidR="00EA1270" w:rsidRDefault="00EA1270" w:rsidP="00EA1270">
      <w:pPr>
        <w:spacing w:line="276" w:lineRule="atLeast"/>
        <w:jc w:val="both"/>
        <w:rPr>
          <w:b/>
          <w:color w:val="000000"/>
          <w:szCs w:val="24"/>
        </w:rPr>
      </w:pPr>
    </w:p>
    <w:p w:rsidR="00EA1270" w:rsidRDefault="00EA1270" w:rsidP="00EA1270">
      <w:pPr>
        <w:spacing w:line="276" w:lineRule="atLeast"/>
        <w:jc w:val="both"/>
        <w:rPr>
          <w:b/>
          <w:color w:val="000000"/>
          <w:szCs w:val="24"/>
        </w:rPr>
      </w:pPr>
    </w:p>
    <w:p w:rsidR="00EA1270" w:rsidRDefault="00EA1270" w:rsidP="00EA1270">
      <w:pPr>
        <w:spacing w:line="276" w:lineRule="atLeast"/>
        <w:jc w:val="both"/>
        <w:rPr>
          <w:b/>
          <w:color w:val="000000"/>
          <w:szCs w:val="24"/>
        </w:rPr>
      </w:pPr>
    </w:p>
    <w:p w:rsidR="00EA1270" w:rsidRDefault="00EA1270" w:rsidP="00EA1270">
      <w:pPr>
        <w:spacing w:line="276" w:lineRule="atLeast"/>
        <w:jc w:val="both"/>
        <w:rPr>
          <w:b/>
          <w:color w:val="000000"/>
          <w:szCs w:val="24"/>
        </w:rPr>
      </w:pPr>
    </w:p>
    <w:p w:rsidR="00EA1270" w:rsidRDefault="00EA1270" w:rsidP="00EA1270">
      <w:pPr>
        <w:spacing w:line="276" w:lineRule="atLeast"/>
        <w:jc w:val="both"/>
        <w:rPr>
          <w:b/>
          <w:color w:val="000000"/>
          <w:szCs w:val="24"/>
        </w:rPr>
      </w:pPr>
    </w:p>
    <w:p w:rsidR="00EA1270" w:rsidRDefault="00EA1270" w:rsidP="00EA1270">
      <w:pPr>
        <w:spacing w:line="276" w:lineRule="atLeast"/>
        <w:jc w:val="both"/>
        <w:rPr>
          <w:b/>
          <w:color w:val="000000"/>
          <w:szCs w:val="24"/>
        </w:rPr>
      </w:pPr>
    </w:p>
    <w:p w:rsidR="00EA1270" w:rsidRDefault="00EA1270" w:rsidP="00EA1270">
      <w:pPr>
        <w:spacing w:line="276" w:lineRule="atLeast"/>
        <w:jc w:val="both"/>
        <w:rPr>
          <w:b/>
          <w:color w:val="1F497D" w:themeColor="text2"/>
          <w:szCs w:val="24"/>
        </w:rPr>
      </w:pPr>
    </w:p>
    <w:p w:rsidR="00EA1270" w:rsidRPr="00EA1270" w:rsidRDefault="00EA1270" w:rsidP="00EA1270">
      <w:pPr>
        <w:spacing w:line="276" w:lineRule="atLeast"/>
        <w:jc w:val="both"/>
        <w:rPr>
          <w:b/>
          <w:color w:val="1F497D" w:themeColor="text2"/>
          <w:szCs w:val="24"/>
        </w:rPr>
      </w:pPr>
      <w:r w:rsidRPr="00EA1270">
        <w:rPr>
          <w:b/>
          <w:color w:val="1F497D" w:themeColor="text2"/>
          <w:szCs w:val="24"/>
        </w:rPr>
        <w:t>Сравнительный анализ кач</w:t>
      </w:r>
      <w:r w:rsidRPr="00EA1270">
        <w:rPr>
          <w:b/>
          <w:color w:val="1F497D" w:themeColor="text2"/>
          <w:szCs w:val="24"/>
        </w:rPr>
        <w:t>е</w:t>
      </w:r>
      <w:r w:rsidRPr="00EA1270">
        <w:rPr>
          <w:b/>
          <w:color w:val="1F497D" w:themeColor="text2"/>
          <w:szCs w:val="24"/>
        </w:rPr>
        <w:t>ства знаний и успеваемости по годам</w:t>
      </w:r>
    </w:p>
    <w:p w:rsidR="00EA1270" w:rsidRPr="00EA1270" w:rsidRDefault="00EA1270" w:rsidP="00EA1270">
      <w:pPr>
        <w:spacing w:line="276" w:lineRule="atLeast"/>
        <w:jc w:val="both"/>
        <w:rPr>
          <w:color w:val="000000"/>
          <w:szCs w:val="24"/>
        </w:rPr>
      </w:pPr>
    </w:p>
    <w:tbl>
      <w:tblPr>
        <w:tblStyle w:val="18"/>
        <w:tblW w:w="0" w:type="auto"/>
        <w:tblLook w:val="04A0" w:firstRow="1" w:lastRow="0" w:firstColumn="1" w:lastColumn="0" w:noHBand="0" w:noVBand="1"/>
      </w:tblPr>
      <w:tblGrid>
        <w:gridCol w:w="903"/>
        <w:gridCol w:w="949"/>
        <w:gridCol w:w="931"/>
        <w:gridCol w:w="950"/>
        <w:gridCol w:w="931"/>
        <w:gridCol w:w="934"/>
        <w:gridCol w:w="931"/>
        <w:gridCol w:w="935"/>
        <w:gridCol w:w="724"/>
        <w:gridCol w:w="992"/>
      </w:tblGrid>
      <w:tr w:rsidR="00EA1270" w:rsidRPr="00EA1270" w:rsidTr="00EA1270">
        <w:tc>
          <w:tcPr>
            <w:tcW w:w="1852" w:type="dxa"/>
            <w:gridSpan w:val="2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2012-2013</w:t>
            </w:r>
          </w:p>
        </w:tc>
        <w:tc>
          <w:tcPr>
            <w:tcW w:w="1881" w:type="dxa"/>
            <w:gridSpan w:val="2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2013-2014</w:t>
            </w:r>
          </w:p>
        </w:tc>
        <w:tc>
          <w:tcPr>
            <w:tcW w:w="1865" w:type="dxa"/>
            <w:gridSpan w:val="2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2014-2015</w:t>
            </w:r>
          </w:p>
        </w:tc>
        <w:tc>
          <w:tcPr>
            <w:tcW w:w="1866" w:type="dxa"/>
            <w:gridSpan w:val="2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2015-2016</w:t>
            </w:r>
          </w:p>
        </w:tc>
        <w:tc>
          <w:tcPr>
            <w:tcW w:w="1716" w:type="dxa"/>
            <w:gridSpan w:val="2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2016-2017</w:t>
            </w:r>
          </w:p>
        </w:tc>
      </w:tr>
      <w:tr w:rsidR="00EA1270" w:rsidRPr="00EA1270" w:rsidTr="00EA1270">
        <w:tc>
          <w:tcPr>
            <w:tcW w:w="90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949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3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95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3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93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3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935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72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992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</w:tr>
      <w:tr w:rsidR="00EA1270" w:rsidRPr="00EA1270" w:rsidTr="00EA1270">
        <w:tc>
          <w:tcPr>
            <w:tcW w:w="903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57%</w:t>
            </w:r>
          </w:p>
        </w:tc>
        <w:tc>
          <w:tcPr>
            <w:tcW w:w="949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3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60%</w:t>
            </w:r>
          </w:p>
        </w:tc>
        <w:tc>
          <w:tcPr>
            <w:tcW w:w="950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3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54%</w:t>
            </w:r>
          </w:p>
        </w:tc>
        <w:tc>
          <w:tcPr>
            <w:tcW w:w="93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98%</w:t>
            </w:r>
          </w:p>
        </w:tc>
        <w:tc>
          <w:tcPr>
            <w:tcW w:w="931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56%</w:t>
            </w:r>
          </w:p>
        </w:tc>
        <w:tc>
          <w:tcPr>
            <w:tcW w:w="935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98%</w:t>
            </w:r>
          </w:p>
        </w:tc>
        <w:tc>
          <w:tcPr>
            <w:tcW w:w="724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47%</w:t>
            </w:r>
          </w:p>
        </w:tc>
        <w:tc>
          <w:tcPr>
            <w:tcW w:w="992" w:type="dxa"/>
          </w:tcPr>
          <w:p w:rsidR="00EA1270" w:rsidRPr="00EA1270" w:rsidRDefault="00EA1270" w:rsidP="00EA1270">
            <w:pPr>
              <w:spacing w:line="276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</w:tr>
    </w:tbl>
    <w:p w:rsidR="00EA1270" w:rsidRPr="00EA1270" w:rsidRDefault="00EA1270" w:rsidP="00EA1270">
      <w:pPr>
        <w:spacing w:after="200" w:line="276" w:lineRule="auto"/>
        <w:rPr>
          <w:rFonts w:eastAsia="Calibri"/>
          <w:szCs w:val="24"/>
          <w:lang w:eastAsia="en-US"/>
        </w:rPr>
      </w:pPr>
    </w:p>
    <w:p w:rsidR="00EA1270" w:rsidRPr="00EA1270" w:rsidRDefault="00EA1270" w:rsidP="00EA1270">
      <w:pPr>
        <w:spacing w:line="276" w:lineRule="atLeast"/>
        <w:jc w:val="center"/>
        <w:rPr>
          <w:b/>
          <w:color w:val="1F497D" w:themeColor="text2"/>
          <w:szCs w:val="24"/>
        </w:rPr>
      </w:pPr>
      <w:r w:rsidRPr="00EA1270">
        <w:rPr>
          <w:b/>
          <w:color w:val="1F497D" w:themeColor="text2"/>
          <w:szCs w:val="24"/>
        </w:rPr>
        <w:t>Качественные показатели по предметам за три года</w:t>
      </w:r>
    </w:p>
    <w:p w:rsidR="00EA1270" w:rsidRPr="00EA1270" w:rsidRDefault="00EA1270" w:rsidP="00EA1270">
      <w:pPr>
        <w:spacing w:line="276" w:lineRule="atLeast"/>
        <w:jc w:val="center"/>
        <w:rPr>
          <w:b/>
          <w:color w:val="000000"/>
          <w:szCs w:val="24"/>
        </w:rPr>
      </w:pPr>
    </w:p>
    <w:tbl>
      <w:tblPr>
        <w:tblW w:w="92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3"/>
        <w:gridCol w:w="1820"/>
        <w:gridCol w:w="1985"/>
        <w:gridCol w:w="1985"/>
      </w:tblGrid>
      <w:tr w:rsidR="00EA1270" w:rsidRPr="00EA1270" w:rsidTr="00EA1270">
        <w:trPr>
          <w:trHeight w:val="300"/>
        </w:trPr>
        <w:tc>
          <w:tcPr>
            <w:tcW w:w="3463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Предмет</w:t>
            </w:r>
          </w:p>
        </w:tc>
        <w:tc>
          <w:tcPr>
            <w:tcW w:w="1820" w:type="dxa"/>
            <w:tcBorders>
              <w:top w:val="single" w:sz="8" w:space="0" w:color="002060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2014-2015</w:t>
            </w:r>
          </w:p>
        </w:tc>
        <w:tc>
          <w:tcPr>
            <w:tcW w:w="1985" w:type="dxa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2015-2016</w:t>
            </w:r>
          </w:p>
        </w:tc>
        <w:tc>
          <w:tcPr>
            <w:tcW w:w="1985" w:type="dxa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2016-2017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Русский язык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73,5%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69%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62%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 xml:space="preserve">Математика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59%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61%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59%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Татарский язык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91%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78%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62%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Татарская литература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95%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73%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72%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Физика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71%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75%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70%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Иностранный язы</w:t>
            </w:r>
            <w:proofErr w:type="gramStart"/>
            <w:r w:rsidRPr="00EA1270">
              <w:rPr>
                <w:szCs w:val="24"/>
              </w:rPr>
              <w:t>к(</w:t>
            </w:r>
            <w:proofErr w:type="spellStart"/>
            <w:proofErr w:type="gramEnd"/>
            <w:r w:rsidRPr="00EA1270">
              <w:rPr>
                <w:szCs w:val="24"/>
              </w:rPr>
              <w:t>анг</w:t>
            </w:r>
            <w:proofErr w:type="spellEnd"/>
            <w:r w:rsidRPr="00EA1270">
              <w:rPr>
                <w:szCs w:val="24"/>
              </w:rPr>
              <w:t>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81%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74%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62%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Химия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74%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79%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59%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Обществознание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78%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79%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71%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История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85%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79%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68%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Литература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93%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93%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82%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ОБЖ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100%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100%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Окружающий мир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97%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100%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Информатика и ИКТ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61%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81%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77%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География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83%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78%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71%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Биология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92%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88%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92%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Технология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100%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100%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Физкультура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100%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100%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ИЗО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100%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100%</w:t>
            </w:r>
          </w:p>
        </w:tc>
      </w:tr>
      <w:tr w:rsidR="00EA1270" w:rsidRPr="00EA1270" w:rsidTr="00EA1270">
        <w:trPr>
          <w:trHeight w:val="300"/>
        </w:trPr>
        <w:tc>
          <w:tcPr>
            <w:tcW w:w="3463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A1270" w:rsidRPr="00EA1270" w:rsidRDefault="00EA1270" w:rsidP="00EA1270">
            <w:pPr>
              <w:spacing w:line="230" w:lineRule="atLeast"/>
              <w:jc w:val="both"/>
              <w:rPr>
                <w:szCs w:val="24"/>
              </w:rPr>
            </w:pPr>
            <w:r w:rsidRPr="00EA1270">
              <w:rPr>
                <w:szCs w:val="24"/>
              </w:rPr>
              <w:t>Музыка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206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</w:rPr>
            </w:pPr>
            <w:r w:rsidRPr="00EA1270">
              <w:rPr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  <w:vAlign w:val="bottom"/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100%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EA1270" w:rsidRPr="00EA1270" w:rsidRDefault="00EA1270" w:rsidP="00EA1270">
            <w:pPr>
              <w:spacing w:line="230" w:lineRule="atLeast"/>
              <w:jc w:val="center"/>
              <w:rPr>
                <w:szCs w:val="24"/>
                <w:lang w:val="en-US"/>
              </w:rPr>
            </w:pPr>
            <w:r w:rsidRPr="00EA1270">
              <w:rPr>
                <w:szCs w:val="24"/>
                <w:lang w:val="en-US"/>
              </w:rPr>
              <w:t>100%</w:t>
            </w:r>
          </w:p>
        </w:tc>
      </w:tr>
    </w:tbl>
    <w:p w:rsidR="00EA1270" w:rsidRPr="00EA1270" w:rsidRDefault="00EA1270" w:rsidP="00EA1270">
      <w:pPr>
        <w:spacing w:line="276" w:lineRule="auto"/>
        <w:rPr>
          <w:rFonts w:eastAsia="Calibri"/>
          <w:szCs w:val="24"/>
          <w:lang w:eastAsia="en-US"/>
        </w:rPr>
      </w:pPr>
    </w:p>
    <w:p w:rsidR="00EA1270" w:rsidRPr="00EA1270" w:rsidRDefault="00EA1270" w:rsidP="00EA1270">
      <w:pPr>
        <w:spacing w:line="276" w:lineRule="auto"/>
        <w:rPr>
          <w:rFonts w:eastAsia="Calibri"/>
          <w:b/>
          <w:color w:val="1F497D" w:themeColor="text2"/>
          <w:szCs w:val="24"/>
          <w:lang w:eastAsia="en-US"/>
        </w:rPr>
      </w:pPr>
      <w:r w:rsidRPr="00EA1270">
        <w:rPr>
          <w:rFonts w:eastAsia="Calibri"/>
          <w:b/>
          <w:color w:val="1F497D" w:themeColor="text2"/>
          <w:szCs w:val="24"/>
          <w:lang w:eastAsia="en-US"/>
        </w:rPr>
        <w:t xml:space="preserve">Сведения о поступлении выпускников в </w:t>
      </w:r>
      <w:proofErr w:type="spellStart"/>
      <w:r w:rsidRPr="00EA1270">
        <w:rPr>
          <w:rFonts w:eastAsia="Calibri"/>
          <w:b/>
          <w:color w:val="1F497D" w:themeColor="text2"/>
          <w:szCs w:val="24"/>
          <w:lang w:eastAsia="en-US"/>
        </w:rPr>
        <w:t>ссузы</w:t>
      </w:r>
      <w:proofErr w:type="spellEnd"/>
      <w:r w:rsidRPr="00EA1270">
        <w:rPr>
          <w:rFonts w:eastAsia="Calibri"/>
          <w:b/>
          <w:color w:val="1F497D" w:themeColor="text2"/>
          <w:szCs w:val="24"/>
          <w:lang w:eastAsia="en-US"/>
        </w:rPr>
        <w:t xml:space="preserve">  и вузы</w:t>
      </w:r>
    </w:p>
    <w:p w:rsidR="00EA1270" w:rsidRPr="00EA1270" w:rsidRDefault="00EA1270" w:rsidP="00EA1270">
      <w:pPr>
        <w:spacing w:line="276" w:lineRule="auto"/>
        <w:rPr>
          <w:rFonts w:eastAsia="Calibri"/>
          <w:color w:val="1F497D" w:themeColor="text2"/>
          <w:szCs w:val="24"/>
          <w:lang w:eastAsia="en-US"/>
        </w:rPr>
      </w:pPr>
      <w:r w:rsidRPr="00EA1270">
        <w:rPr>
          <w:rFonts w:eastAsia="Calibri"/>
          <w:color w:val="1F497D" w:themeColor="text2"/>
          <w:szCs w:val="24"/>
          <w:lang w:eastAsia="en-US"/>
        </w:rPr>
        <w:t xml:space="preserve"> </w:t>
      </w:r>
    </w:p>
    <w:tbl>
      <w:tblPr>
        <w:tblStyle w:val="18"/>
        <w:tblW w:w="0" w:type="auto"/>
        <w:tblLook w:val="04A0" w:firstRow="1" w:lastRow="0" w:firstColumn="1" w:lastColumn="0" w:noHBand="0" w:noVBand="1"/>
      </w:tblPr>
      <w:tblGrid>
        <w:gridCol w:w="1809"/>
        <w:gridCol w:w="1560"/>
        <w:gridCol w:w="1417"/>
        <w:gridCol w:w="1134"/>
        <w:gridCol w:w="1418"/>
        <w:gridCol w:w="1134"/>
        <w:gridCol w:w="1099"/>
      </w:tblGrid>
      <w:tr w:rsidR="00EA1270" w:rsidRPr="00EA1270" w:rsidTr="00EA1270">
        <w:tc>
          <w:tcPr>
            <w:tcW w:w="1809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Год выпуска </w:t>
            </w:r>
          </w:p>
        </w:tc>
        <w:tc>
          <w:tcPr>
            <w:tcW w:w="1560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Кол-во 9 класс</w:t>
            </w:r>
          </w:p>
        </w:tc>
        <w:tc>
          <w:tcPr>
            <w:tcW w:w="141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 10 класс</w:t>
            </w:r>
          </w:p>
        </w:tc>
        <w:tc>
          <w:tcPr>
            <w:tcW w:w="113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ссузы</w:t>
            </w:r>
            <w:proofErr w:type="spellEnd"/>
          </w:p>
        </w:tc>
        <w:tc>
          <w:tcPr>
            <w:tcW w:w="1418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Кол-во 11 класс</w:t>
            </w:r>
          </w:p>
        </w:tc>
        <w:tc>
          <w:tcPr>
            <w:tcW w:w="113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вуз</w:t>
            </w:r>
          </w:p>
        </w:tc>
        <w:tc>
          <w:tcPr>
            <w:tcW w:w="1099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ссуз</w:t>
            </w:r>
            <w:proofErr w:type="spellEnd"/>
          </w:p>
        </w:tc>
      </w:tr>
      <w:tr w:rsidR="00EA1270" w:rsidRPr="00EA1270" w:rsidTr="00EA1270">
        <w:tc>
          <w:tcPr>
            <w:tcW w:w="1809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2014-2015</w:t>
            </w:r>
          </w:p>
        </w:tc>
        <w:tc>
          <w:tcPr>
            <w:tcW w:w="1560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A1270" w:rsidRPr="00EA1270" w:rsidTr="00EA1270">
        <w:tc>
          <w:tcPr>
            <w:tcW w:w="1809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2015-2016</w:t>
            </w:r>
          </w:p>
        </w:tc>
        <w:tc>
          <w:tcPr>
            <w:tcW w:w="1560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A1270" w:rsidRPr="00EA1270" w:rsidTr="00EA1270">
        <w:tc>
          <w:tcPr>
            <w:tcW w:w="1809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2016-2017</w:t>
            </w:r>
          </w:p>
        </w:tc>
        <w:tc>
          <w:tcPr>
            <w:tcW w:w="1560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EA1270" w:rsidRPr="000B7C91" w:rsidRDefault="00EA1270" w:rsidP="000B7C91">
      <w:pPr>
        <w:spacing w:line="276" w:lineRule="auto"/>
        <w:rPr>
          <w:rFonts w:eastAsia="Calibri"/>
          <w:szCs w:val="24"/>
          <w:lang w:eastAsia="en-US"/>
        </w:rPr>
      </w:pPr>
    </w:p>
    <w:p w:rsidR="00EA1270" w:rsidRPr="00EA1270" w:rsidRDefault="00EA1270" w:rsidP="00EA1270">
      <w:pPr>
        <w:spacing w:line="276" w:lineRule="auto"/>
        <w:jc w:val="center"/>
        <w:rPr>
          <w:rFonts w:eastAsia="Calibri"/>
          <w:szCs w:val="24"/>
          <w:lang w:eastAsia="en-US"/>
        </w:rPr>
      </w:pPr>
    </w:p>
    <w:p w:rsidR="00EA1270" w:rsidRPr="00EA1270" w:rsidRDefault="00EA1270" w:rsidP="00EA1270">
      <w:pPr>
        <w:spacing w:line="276" w:lineRule="auto"/>
        <w:jc w:val="center"/>
        <w:rPr>
          <w:rFonts w:eastAsia="Calibri"/>
          <w:b/>
          <w:color w:val="1F497D" w:themeColor="text2"/>
          <w:szCs w:val="24"/>
          <w:lang w:eastAsia="en-US"/>
        </w:rPr>
      </w:pPr>
      <w:r w:rsidRPr="00EA1270">
        <w:rPr>
          <w:rFonts w:eastAsia="Calibri"/>
          <w:b/>
          <w:color w:val="1F497D" w:themeColor="text2"/>
          <w:szCs w:val="24"/>
          <w:lang w:eastAsia="en-US"/>
        </w:rPr>
        <w:t xml:space="preserve">Информация по национальному составу учащихся </w:t>
      </w:r>
    </w:p>
    <w:p w:rsidR="00EA1270" w:rsidRPr="00EA1270" w:rsidRDefault="00EA1270" w:rsidP="00EA1270">
      <w:pPr>
        <w:spacing w:line="276" w:lineRule="auto"/>
        <w:jc w:val="center"/>
        <w:rPr>
          <w:rFonts w:eastAsia="Calibri"/>
          <w:b/>
          <w:color w:val="1F497D" w:themeColor="text2"/>
          <w:szCs w:val="24"/>
          <w:lang w:eastAsia="en-US"/>
        </w:rPr>
      </w:pPr>
      <w:r w:rsidRPr="00EA1270">
        <w:rPr>
          <w:rFonts w:eastAsia="Calibri"/>
          <w:b/>
          <w:color w:val="1F497D" w:themeColor="text2"/>
          <w:szCs w:val="24"/>
          <w:lang w:eastAsia="en-US"/>
        </w:rPr>
        <w:t xml:space="preserve">2017-2018 </w:t>
      </w:r>
      <w:proofErr w:type="spellStart"/>
      <w:r w:rsidRPr="00EA1270">
        <w:rPr>
          <w:rFonts w:eastAsia="Calibri"/>
          <w:b/>
          <w:color w:val="1F497D" w:themeColor="text2"/>
          <w:szCs w:val="24"/>
          <w:lang w:eastAsia="en-US"/>
        </w:rPr>
        <w:t>уч</w:t>
      </w:r>
      <w:proofErr w:type="gramStart"/>
      <w:r w:rsidRPr="00EA1270">
        <w:rPr>
          <w:rFonts w:eastAsia="Calibri"/>
          <w:b/>
          <w:color w:val="1F497D" w:themeColor="text2"/>
          <w:szCs w:val="24"/>
          <w:lang w:eastAsia="en-US"/>
        </w:rPr>
        <w:t>.г</w:t>
      </w:r>
      <w:proofErr w:type="gramEnd"/>
      <w:r w:rsidRPr="00EA1270">
        <w:rPr>
          <w:rFonts w:eastAsia="Calibri"/>
          <w:b/>
          <w:color w:val="1F497D" w:themeColor="text2"/>
          <w:szCs w:val="24"/>
          <w:lang w:eastAsia="en-US"/>
        </w:rPr>
        <w:t>од</w:t>
      </w:r>
      <w:proofErr w:type="spellEnd"/>
    </w:p>
    <w:p w:rsidR="00EA1270" w:rsidRPr="00EA1270" w:rsidRDefault="00EA1270" w:rsidP="00EA1270">
      <w:pPr>
        <w:spacing w:line="276" w:lineRule="auto"/>
        <w:jc w:val="center"/>
        <w:rPr>
          <w:rFonts w:eastAsia="Calibri"/>
          <w:szCs w:val="24"/>
          <w:lang w:eastAsia="en-US"/>
        </w:rPr>
      </w:pPr>
    </w:p>
    <w:tbl>
      <w:tblPr>
        <w:tblStyle w:val="18"/>
        <w:tblW w:w="0" w:type="auto"/>
        <w:tblLook w:val="04A0" w:firstRow="1" w:lastRow="0" w:firstColumn="1" w:lastColumn="0" w:noHBand="0" w:noVBand="1"/>
      </w:tblPr>
      <w:tblGrid>
        <w:gridCol w:w="1549"/>
        <w:gridCol w:w="1886"/>
        <w:gridCol w:w="1919"/>
        <w:gridCol w:w="1915"/>
        <w:gridCol w:w="2302"/>
      </w:tblGrid>
      <w:tr w:rsidR="00EA1270" w:rsidRPr="00EA1270" w:rsidTr="00EA1270">
        <w:tc>
          <w:tcPr>
            <w:tcW w:w="1549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Всего уч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е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ников в школе</w:t>
            </w:r>
          </w:p>
        </w:tc>
        <w:tc>
          <w:tcPr>
            <w:tcW w:w="188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Татары </w:t>
            </w:r>
          </w:p>
        </w:tc>
        <w:tc>
          <w:tcPr>
            <w:tcW w:w="1919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Русские </w:t>
            </w:r>
          </w:p>
        </w:tc>
        <w:tc>
          <w:tcPr>
            <w:tcW w:w="1915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Чуваши </w:t>
            </w:r>
          </w:p>
        </w:tc>
        <w:tc>
          <w:tcPr>
            <w:tcW w:w="2302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Другие национал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ь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ности</w:t>
            </w:r>
          </w:p>
        </w:tc>
      </w:tr>
      <w:tr w:rsidR="00EA1270" w:rsidRPr="00EA1270" w:rsidTr="00EA1270">
        <w:tc>
          <w:tcPr>
            <w:tcW w:w="1549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188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919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915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302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 w:rsidR="00EA1270" w:rsidRPr="00EA1270" w:rsidRDefault="00EA1270" w:rsidP="00EA1270">
      <w:pPr>
        <w:spacing w:line="276" w:lineRule="auto"/>
        <w:jc w:val="center"/>
        <w:rPr>
          <w:rFonts w:eastAsia="Calibri"/>
          <w:szCs w:val="24"/>
          <w:lang w:eastAsia="en-US"/>
        </w:rPr>
      </w:pPr>
    </w:p>
    <w:p w:rsidR="00EA1270" w:rsidRPr="00EA1270" w:rsidRDefault="00EA1270" w:rsidP="00EA1270">
      <w:pPr>
        <w:spacing w:line="276" w:lineRule="auto"/>
        <w:jc w:val="center"/>
        <w:rPr>
          <w:rFonts w:eastAsia="Calibri"/>
          <w:szCs w:val="24"/>
          <w:lang w:eastAsia="en-US"/>
        </w:rPr>
      </w:pPr>
    </w:p>
    <w:p w:rsidR="00EA1270" w:rsidRPr="00EA1270" w:rsidRDefault="00EA1270" w:rsidP="00EA1270">
      <w:pPr>
        <w:spacing w:line="276" w:lineRule="auto"/>
        <w:jc w:val="center"/>
        <w:rPr>
          <w:rFonts w:eastAsia="Calibri"/>
          <w:b/>
          <w:color w:val="1F497D" w:themeColor="text2"/>
          <w:szCs w:val="24"/>
          <w:lang w:eastAsia="en-US"/>
        </w:rPr>
      </w:pPr>
      <w:r w:rsidRPr="00EA1270">
        <w:rPr>
          <w:rFonts w:eastAsia="Calibri"/>
          <w:b/>
          <w:color w:val="1F497D" w:themeColor="text2"/>
          <w:szCs w:val="24"/>
          <w:lang w:eastAsia="en-US"/>
        </w:rPr>
        <w:t>Информация об учителях</w:t>
      </w:r>
    </w:p>
    <w:p w:rsidR="00EA1270" w:rsidRPr="00EA1270" w:rsidRDefault="00EA1270" w:rsidP="00EA1270">
      <w:pPr>
        <w:spacing w:line="276" w:lineRule="auto"/>
        <w:jc w:val="center"/>
        <w:rPr>
          <w:rFonts w:eastAsia="Calibri"/>
          <w:b/>
          <w:color w:val="1F497D" w:themeColor="text2"/>
          <w:szCs w:val="24"/>
          <w:lang w:eastAsia="en-US"/>
        </w:rPr>
      </w:pPr>
      <w:r w:rsidRPr="00EA1270">
        <w:rPr>
          <w:rFonts w:eastAsia="Calibri"/>
          <w:b/>
          <w:color w:val="1F497D" w:themeColor="text2"/>
          <w:szCs w:val="24"/>
          <w:lang w:eastAsia="en-US"/>
        </w:rPr>
        <w:t>на 2017-2018 г</w:t>
      </w:r>
    </w:p>
    <w:p w:rsidR="00EA1270" w:rsidRPr="00EA1270" w:rsidRDefault="00EA1270" w:rsidP="00EA1270">
      <w:pPr>
        <w:spacing w:line="276" w:lineRule="auto"/>
        <w:jc w:val="center"/>
        <w:rPr>
          <w:rFonts w:eastAsia="Calibri"/>
          <w:szCs w:val="24"/>
          <w:lang w:eastAsia="en-US"/>
        </w:rPr>
      </w:pPr>
    </w:p>
    <w:tbl>
      <w:tblPr>
        <w:tblStyle w:val="18"/>
        <w:tblW w:w="10865" w:type="dxa"/>
        <w:tblInd w:w="-834" w:type="dxa"/>
        <w:tblLayout w:type="fixed"/>
        <w:tblLook w:val="04A0" w:firstRow="1" w:lastRow="0" w:firstColumn="1" w:lastColumn="0" w:noHBand="0" w:noVBand="1"/>
      </w:tblPr>
      <w:tblGrid>
        <w:gridCol w:w="621"/>
        <w:gridCol w:w="1597"/>
        <w:gridCol w:w="1701"/>
        <w:gridCol w:w="2410"/>
        <w:gridCol w:w="3260"/>
        <w:gridCol w:w="1276"/>
      </w:tblGrid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ФИО учит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е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Образование 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Год прохождения курсов и тема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катег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о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рия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Баданина</w:t>
            </w:r>
            <w:proofErr w:type="spellEnd"/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В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История, о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б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ществ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о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знание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, КГУ им </w:t>
            </w: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В.И.Ульянова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>-Ленина, 1979, ист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о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рия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Обучающие курсы по «С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е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мьеведению»,2014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Гиниятова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Н А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Русский язык и л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и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тература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>, КГПИ-1979,русский язык и литература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«Формирование пре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д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 xml:space="preserve">метных и </w:t>
            </w: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метапредме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т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ных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умений в процессе преподавания ру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с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ского языка и литературы в условиях внедрения ФГОС ОО нового поколения в обр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а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зовательных учрежден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и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ях»,2013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Исмагил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о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ва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,Н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>ГПУ-1998, учитель начальных кла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с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сов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«Комплексный подход к применению средств, форм и методов патри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о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тического воспит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а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ния»,2013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Григорьева Г А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Первая 2017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Макарова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М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«Реализация ФГОС в соде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р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жание и методике начальн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о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го обучения с учетом вари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а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тивности образования»,2014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вторая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Муравьева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Русский язык и л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и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тература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>, ТГГПИ-2011, учитель ру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с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ского языка и лит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е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ратуры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«Теория и методика преп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о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давания учебных предметов в условиях введения ФГОС основного общего образов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а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ния», 2013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Каримова Ф 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Биология, х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и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мия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,К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>ГПУ-1980, учитель биологии и химии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«Профессиональная комп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е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тентность учителя биологии как условие повышения к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а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чества о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б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разования»,2009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Кириллова Н Л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ОРКСЭ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>, КГПИ-1988,Русский язык и литература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2012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Садыкова Ф М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Родной  язык и л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и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тература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>ГПИ-1976, русского языка и л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и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терат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у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ры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Салимов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Родной  язык и л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и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тература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СЗД</w:t>
            </w:r>
          </w:p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2012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Саттаров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Р </w:t>
            </w:r>
            <w:proofErr w:type="spellStart"/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>, КГПИ-2005, физика и и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н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форматика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СЗД</w:t>
            </w:r>
          </w:p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Саттарова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Н А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, ЕГПИ-1978,математика 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«Основные направления м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о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дернизации математ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и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ческого направл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е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ния»,2011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СЗД</w:t>
            </w:r>
          </w:p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2013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Тюрина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Е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Е</w:t>
            </w:r>
            <w:proofErr w:type="spellEnd"/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>, КГПУ-2004,география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«Интегрированный по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д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ход в изучении геогр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а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фии»,2016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СЗД</w:t>
            </w:r>
          </w:p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2012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Ширяев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Математ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и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ка, инфо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р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матика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>, ТГГПУ-2010,математика и информатика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Хабибу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л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лина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 И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В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,К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>ФУ-2012,английский язык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«Использование эффекти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в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ных образовательных техн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о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логий на уроках и во вн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е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урочной деятельности в ин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о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язычном о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б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разовании»,2014 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Захарова Ф Б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Высшее,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«Психолого-педагогические комп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е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тенции преподавателей </w:t>
            </w: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ДМШ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:п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>роблемы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разв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и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тия»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Ширяева АМ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Декретный отпуск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Рускова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ЕВ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Средне </w:t>
            </w:r>
            <w:proofErr w:type="gramStart"/>
            <w:r w:rsidRPr="00EA1270">
              <w:rPr>
                <w:rFonts w:ascii="Times New Roman" w:hAnsi="Times New Roman"/>
                <w:sz w:val="24"/>
                <w:szCs w:val="24"/>
              </w:rPr>
              <w:t>-с</w:t>
            </w:r>
            <w:proofErr w:type="gramEnd"/>
            <w:r w:rsidRPr="00EA1270">
              <w:rPr>
                <w:rFonts w:ascii="Times New Roman" w:hAnsi="Times New Roman"/>
                <w:sz w:val="24"/>
                <w:szCs w:val="24"/>
              </w:rPr>
              <w:t>пец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Саттаров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АР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Первый год работает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Иванова ИВ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Первый год работает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1270" w:rsidRPr="00EA1270" w:rsidTr="00EA1270">
        <w:tc>
          <w:tcPr>
            <w:tcW w:w="621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597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1270">
              <w:rPr>
                <w:rFonts w:ascii="Times New Roman" w:hAnsi="Times New Roman"/>
                <w:sz w:val="24"/>
                <w:szCs w:val="24"/>
              </w:rPr>
              <w:t>Садриев</w:t>
            </w:r>
            <w:proofErr w:type="spellEnd"/>
            <w:r w:rsidRPr="00EA1270">
              <w:rPr>
                <w:rFonts w:ascii="Times New Roman" w:hAnsi="Times New Roman"/>
                <w:sz w:val="24"/>
                <w:szCs w:val="24"/>
              </w:rPr>
              <w:t xml:space="preserve"> ИИ</w:t>
            </w:r>
          </w:p>
        </w:tc>
        <w:tc>
          <w:tcPr>
            <w:tcW w:w="1701" w:type="dxa"/>
          </w:tcPr>
          <w:p w:rsidR="00EA1270" w:rsidRPr="00EA1270" w:rsidRDefault="00EA1270" w:rsidP="00EA1270">
            <w:pPr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Физкульт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>у</w:t>
            </w:r>
            <w:r w:rsidRPr="00EA1270">
              <w:rPr>
                <w:rFonts w:ascii="Times New Roman" w:hAnsi="Times New Roman"/>
                <w:sz w:val="24"/>
                <w:szCs w:val="24"/>
              </w:rPr>
              <w:t xml:space="preserve">ра </w:t>
            </w:r>
          </w:p>
        </w:tc>
        <w:tc>
          <w:tcPr>
            <w:tcW w:w="241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260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270">
              <w:rPr>
                <w:rFonts w:ascii="Times New Roman" w:hAnsi="Times New Roman"/>
                <w:sz w:val="24"/>
                <w:szCs w:val="24"/>
              </w:rPr>
              <w:t>Первый год работает</w:t>
            </w:r>
          </w:p>
        </w:tc>
        <w:tc>
          <w:tcPr>
            <w:tcW w:w="1276" w:type="dxa"/>
          </w:tcPr>
          <w:p w:rsidR="00EA1270" w:rsidRPr="00EA1270" w:rsidRDefault="00EA1270" w:rsidP="00EA1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A1270" w:rsidRPr="00EA1270" w:rsidRDefault="00EA1270" w:rsidP="00EA1270">
      <w:pPr>
        <w:spacing w:line="276" w:lineRule="auto"/>
        <w:jc w:val="center"/>
        <w:rPr>
          <w:rFonts w:eastAsia="Calibri"/>
          <w:szCs w:val="24"/>
          <w:lang w:eastAsia="en-US"/>
        </w:rPr>
      </w:pPr>
    </w:p>
    <w:p w:rsidR="00325026" w:rsidRPr="00C26F06" w:rsidRDefault="00325026" w:rsidP="00325026">
      <w:pPr>
        <w:rPr>
          <w:b/>
          <w:spacing w:val="-7"/>
        </w:rPr>
      </w:pPr>
    </w:p>
    <w:p w:rsidR="004D532F" w:rsidRDefault="004D532F" w:rsidP="001D1F34">
      <w:pPr>
        <w:pStyle w:val="ConsPlusNormal"/>
        <w:ind w:firstLine="0"/>
        <w:jc w:val="both"/>
        <w:rPr>
          <w:rFonts w:ascii="Times New Roman" w:hAnsi="Times New Roman" w:cs="Times New Roman"/>
          <w:b/>
          <w:bCs/>
          <w:color w:val="FF0000"/>
        </w:rPr>
      </w:pPr>
    </w:p>
    <w:p w:rsidR="00700369" w:rsidRDefault="00700369" w:rsidP="0083043D">
      <w:pPr>
        <w:pStyle w:val="3"/>
        <w:outlineLvl w:val="0"/>
        <w:rPr>
          <w:rFonts w:ascii="Times New Roman" w:hAnsi="Times New Roman"/>
          <w:i w:val="0"/>
          <w:sz w:val="20"/>
        </w:rPr>
      </w:pPr>
    </w:p>
    <w:p w:rsidR="00180D91" w:rsidRDefault="00217400" w:rsidP="000B7C91">
      <w:pPr>
        <w:pStyle w:val="3"/>
        <w:spacing w:line="360" w:lineRule="auto"/>
        <w:ind w:right="0"/>
        <w:rPr>
          <w:rFonts w:ascii="Times New Roman" w:hAnsi="Times New Roman"/>
          <w:b w:val="0"/>
          <w:i w:val="0"/>
          <w:sz w:val="20"/>
        </w:rPr>
      </w:pPr>
      <w:r>
        <w:rPr>
          <w:rFonts w:ascii="Times New Roman" w:hAnsi="Times New Roman"/>
          <w:b w:val="0"/>
          <w:i w:val="0"/>
          <w:sz w:val="20"/>
        </w:rPr>
        <w:t xml:space="preserve">                                                                                  </w:t>
      </w:r>
    </w:p>
    <w:p w:rsidR="00180D91" w:rsidRDefault="00180D91">
      <w:pPr>
        <w:pStyle w:val="3"/>
        <w:spacing w:line="360" w:lineRule="auto"/>
        <w:ind w:right="0"/>
        <w:rPr>
          <w:rFonts w:ascii="Times New Roman" w:hAnsi="Times New Roman"/>
          <w:b w:val="0"/>
          <w:i w:val="0"/>
          <w:sz w:val="20"/>
        </w:rPr>
      </w:pPr>
    </w:p>
    <w:p w:rsidR="00DC604B" w:rsidRDefault="00DC604B">
      <w:pPr>
        <w:pStyle w:val="3"/>
        <w:ind w:left="3600" w:right="0" w:firstLine="720"/>
        <w:rPr>
          <w:rFonts w:ascii="Times New Roman" w:hAnsi="Times New Roman"/>
          <w:b w:val="0"/>
          <w:i w:val="0"/>
          <w:sz w:val="20"/>
        </w:rPr>
      </w:pPr>
    </w:p>
    <w:p w:rsidR="00217400" w:rsidRDefault="00227007" w:rsidP="00227007">
      <w:pPr>
        <w:pStyle w:val="3"/>
        <w:ind w:left="851" w:right="0"/>
        <w:rPr>
          <w:rFonts w:ascii="Times New Roman" w:hAnsi="Times New Roman"/>
          <w:b w:val="0"/>
          <w:i w:val="0"/>
          <w:sz w:val="20"/>
        </w:rPr>
      </w:pPr>
      <w:r>
        <w:rPr>
          <w:rFonts w:ascii="Times New Roman" w:hAnsi="Times New Roman"/>
          <w:b w:val="0"/>
          <w:i w:val="0"/>
          <w:sz w:val="20"/>
        </w:rPr>
        <w:t xml:space="preserve">                                                               </w:t>
      </w:r>
    </w:p>
    <w:p w:rsidR="00217400" w:rsidRDefault="00217400" w:rsidP="00227007">
      <w:pPr>
        <w:pStyle w:val="3"/>
        <w:ind w:left="851" w:right="0"/>
        <w:rPr>
          <w:rFonts w:ascii="Times New Roman" w:hAnsi="Times New Roman"/>
          <w:b w:val="0"/>
          <w:i w:val="0"/>
          <w:sz w:val="20"/>
        </w:rPr>
      </w:pPr>
    </w:p>
    <w:p w:rsidR="00180D91" w:rsidRDefault="00227007" w:rsidP="00227007">
      <w:pPr>
        <w:pStyle w:val="3"/>
        <w:ind w:left="851" w:right="0"/>
        <w:rPr>
          <w:rFonts w:ascii="Times New Roman" w:hAnsi="Times New Roman"/>
          <w:b w:val="0"/>
          <w:i w:val="0"/>
          <w:sz w:val="20"/>
        </w:rPr>
      </w:pPr>
      <w:r>
        <w:rPr>
          <w:rFonts w:ascii="Times New Roman" w:hAnsi="Times New Roman"/>
          <w:b w:val="0"/>
          <w:i w:val="0"/>
          <w:sz w:val="20"/>
        </w:rPr>
        <w:t xml:space="preserve">   </w:t>
      </w:r>
      <w:r w:rsidR="000B7C91">
        <w:rPr>
          <w:rFonts w:ascii="Times New Roman" w:hAnsi="Times New Roman"/>
          <w:b w:val="0"/>
          <w:i w:val="0"/>
          <w:sz w:val="20"/>
        </w:rPr>
        <w:t xml:space="preserve">Директор </w:t>
      </w:r>
      <w:r w:rsidR="0029425E">
        <w:rPr>
          <w:rFonts w:ascii="Times New Roman" w:hAnsi="Times New Roman"/>
          <w:b w:val="0"/>
          <w:i w:val="0"/>
          <w:sz w:val="20"/>
        </w:rPr>
        <w:t xml:space="preserve"> </w:t>
      </w:r>
      <w:r w:rsidR="00785B9C">
        <w:rPr>
          <w:rFonts w:ascii="Times New Roman" w:hAnsi="Times New Roman"/>
          <w:b w:val="0"/>
          <w:i w:val="0"/>
          <w:sz w:val="20"/>
        </w:rPr>
        <w:t xml:space="preserve"> ____________</w:t>
      </w:r>
      <w:r w:rsidR="000B7C91">
        <w:rPr>
          <w:rFonts w:ascii="Times New Roman" w:hAnsi="Times New Roman"/>
          <w:b w:val="0"/>
          <w:i w:val="0"/>
          <w:sz w:val="20"/>
        </w:rPr>
        <w:t xml:space="preserve"> </w:t>
      </w:r>
      <w:proofErr w:type="spellStart"/>
      <w:r w:rsidR="000B7C91">
        <w:rPr>
          <w:rFonts w:ascii="Times New Roman" w:hAnsi="Times New Roman"/>
          <w:b w:val="0"/>
          <w:i w:val="0"/>
          <w:sz w:val="20"/>
        </w:rPr>
        <w:t>Р.Р.Саттаров</w:t>
      </w:r>
      <w:proofErr w:type="spellEnd"/>
    </w:p>
    <w:p w:rsidR="00180D91" w:rsidRDefault="00180D91">
      <w:pPr>
        <w:pStyle w:val="3"/>
        <w:ind w:left="3600" w:right="0" w:firstLine="720"/>
        <w:rPr>
          <w:rFonts w:ascii="Times New Roman" w:hAnsi="Times New Roman"/>
          <w:b w:val="0"/>
          <w:i w:val="0"/>
          <w:sz w:val="20"/>
        </w:rPr>
      </w:pPr>
      <w:r>
        <w:rPr>
          <w:rFonts w:ascii="Times New Roman" w:hAnsi="Times New Roman"/>
          <w:b w:val="0"/>
          <w:i w:val="0"/>
          <w:sz w:val="20"/>
        </w:rPr>
        <w:tab/>
      </w:r>
      <w:r>
        <w:rPr>
          <w:rFonts w:ascii="Times New Roman" w:hAnsi="Times New Roman"/>
          <w:b w:val="0"/>
          <w:i w:val="0"/>
          <w:sz w:val="20"/>
        </w:rPr>
        <w:tab/>
      </w:r>
      <w:r>
        <w:rPr>
          <w:rFonts w:ascii="Times New Roman" w:hAnsi="Times New Roman"/>
          <w:b w:val="0"/>
          <w:i w:val="0"/>
          <w:sz w:val="20"/>
        </w:rPr>
        <w:tab/>
      </w:r>
    </w:p>
    <w:p w:rsidR="00217400" w:rsidRDefault="00217400" w:rsidP="00217400">
      <w:pPr>
        <w:pStyle w:val="3"/>
        <w:spacing w:line="360" w:lineRule="auto"/>
        <w:ind w:left="2124" w:right="0" w:hanging="1415"/>
        <w:jc w:val="both"/>
        <w:rPr>
          <w:rFonts w:ascii="Times New Roman" w:hAnsi="Times New Roman"/>
          <w:b w:val="0"/>
          <w:i w:val="0"/>
          <w:sz w:val="20"/>
        </w:rPr>
      </w:pPr>
    </w:p>
    <w:sectPr w:rsidR="00217400" w:rsidSect="00B26D3B">
      <w:headerReference w:type="default" r:id="rId9"/>
      <w:footerReference w:type="even" r:id="rId10"/>
      <w:headerReference w:type="first" r:id="rId11"/>
      <w:pgSz w:w="11906" w:h="16838"/>
      <w:pgMar w:top="624" w:right="624" w:bottom="62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270" w:rsidRDefault="00EA1270">
      <w:pPr>
        <w:pStyle w:val="ConsPlusNormal"/>
      </w:pPr>
      <w:r>
        <w:separator/>
      </w:r>
    </w:p>
  </w:endnote>
  <w:endnote w:type="continuationSeparator" w:id="0">
    <w:p w:rsidR="00EA1270" w:rsidRDefault="00EA1270">
      <w:pPr>
        <w:pStyle w:val="ConsPlusNorm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1270" w:rsidRDefault="00EA1270">
    <w:pPr>
      <w:pStyle w:val="a5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EA1270" w:rsidRDefault="00EA1270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270" w:rsidRDefault="00EA1270">
      <w:pPr>
        <w:pStyle w:val="ConsPlusNormal"/>
      </w:pPr>
      <w:r>
        <w:separator/>
      </w:r>
    </w:p>
  </w:footnote>
  <w:footnote w:type="continuationSeparator" w:id="0">
    <w:p w:rsidR="00EA1270" w:rsidRDefault="00EA1270">
      <w:pPr>
        <w:pStyle w:val="ConsPlusNorm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1270" w:rsidRDefault="00EA1270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D57A1">
      <w:rPr>
        <w:noProof/>
      </w:rPr>
      <w:t>10</w:t>
    </w:r>
    <w:r>
      <w:fldChar w:fldCharType="end"/>
    </w:r>
  </w:p>
  <w:p w:rsidR="00EA1270" w:rsidRDefault="00EA127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1270" w:rsidRDefault="00EA1270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D57A1">
      <w:rPr>
        <w:noProof/>
      </w:rPr>
      <w:t>1</w:t>
    </w:r>
    <w:r>
      <w:fldChar w:fldCharType="end"/>
    </w:r>
  </w:p>
  <w:p w:rsidR="00EA1270" w:rsidRDefault="00EA12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11.25pt;height:11.25pt" o:bullet="t">
        <v:imagedata r:id="rId1" o:title="clip_image001"/>
      </v:shape>
    </w:pict>
  </w:numPicBullet>
  <w:abstractNum w:abstractNumId="0">
    <w:nsid w:val="00000001"/>
    <w:multiLevelType w:val="singleLevel"/>
    <w:tmpl w:val="00000001"/>
    <w:name w:val="WW8Num1"/>
    <w:lvl w:ilvl="0">
      <w:numFmt w:val="bullet"/>
      <w:lvlText w:val="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</w:abstractNum>
  <w:abstractNum w:abstractNumId="1">
    <w:nsid w:val="00000002"/>
    <w:multiLevelType w:val="singleLevel"/>
    <w:tmpl w:val="00000002"/>
    <w:name w:val="WW8Num12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3">
    <w:nsid w:val="00000006"/>
    <w:multiLevelType w:val="singleLevel"/>
    <w:tmpl w:val="00000006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</w:abstractNum>
  <w:abstractNum w:abstractNumId="4">
    <w:nsid w:val="0000000F"/>
    <w:multiLevelType w:val="multilevel"/>
    <w:tmpl w:val="0000000F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u w:val="single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</w:rPr>
    </w:lvl>
    <w:lvl w:ilvl="2">
      <w:start w:val="1"/>
      <w:numFmt w:val="decimal"/>
      <w:lvlText w:val="%3)"/>
      <w:lvlJc w:val="left"/>
      <w:pPr>
        <w:tabs>
          <w:tab w:val="num" w:pos="2770"/>
        </w:tabs>
        <w:ind w:left="277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0000014"/>
    <w:multiLevelType w:val="multilevel"/>
    <w:tmpl w:val="0A8E3848"/>
    <w:name w:val="WW8Num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000000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>
    <w:nsid w:val="0845737D"/>
    <w:multiLevelType w:val="hybridMultilevel"/>
    <w:tmpl w:val="89445BD0"/>
    <w:lvl w:ilvl="0" w:tplc="F6B2ADE4">
      <w:start w:val="2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12D7635A"/>
    <w:multiLevelType w:val="hybridMultilevel"/>
    <w:tmpl w:val="F5E4F22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194228DB"/>
    <w:multiLevelType w:val="hybridMultilevel"/>
    <w:tmpl w:val="B1385368"/>
    <w:lvl w:ilvl="0" w:tplc="18586A1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D0182B"/>
    <w:multiLevelType w:val="hybridMultilevel"/>
    <w:tmpl w:val="8B98B4B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4F21A40"/>
    <w:multiLevelType w:val="multilevel"/>
    <w:tmpl w:val="7AC40F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8C557DB"/>
    <w:multiLevelType w:val="hybridMultilevel"/>
    <w:tmpl w:val="FE06D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CE039D"/>
    <w:multiLevelType w:val="hybridMultilevel"/>
    <w:tmpl w:val="04267A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43E318A"/>
    <w:multiLevelType w:val="multilevel"/>
    <w:tmpl w:val="77383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A5220DF"/>
    <w:multiLevelType w:val="multilevel"/>
    <w:tmpl w:val="A60236D0"/>
    <w:lvl w:ilvl="0">
      <w:start w:val="7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6F822D87"/>
    <w:multiLevelType w:val="multilevel"/>
    <w:tmpl w:val="77383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FEB64F3"/>
    <w:multiLevelType w:val="hybridMultilevel"/>
    <w:tmpl w:val="18D276FC"/>
    <w:lvl w:ilvl="0" w:tplc="41468894">
      <w:start w:val="1"/>
      <w:numFmt w:val="decimal"/>
      <w:lvlText w:val="%1."/>
      <w:lvlJc w:val="left"/>
      <w:pPr>
        <w:ind w:left="1068" w:hanging="1068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69145F"/>
    <w:multiLevelType w:val="multilevel"/>
    <w:tmpl w:val="8CFC1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C3018F4"/>
    <w:multiLevelType w:val="hybridMultilevel"/>
    <w:tmpl w:val="02B899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3"/>
  </w:num>
  <w:num w:numId="5">
    <w:abstractNumId w:val="14"/>
  </w:num>
  <w:num w:numId="6">
    <w:abstractNumId w:val="17"/>
  </w:num>
  <w:num w:numId="7">
    <w:abstractNumId w:val="10"/>
  </w:num>
  <w:num w:numId="8">
    <w:abstractNumId w:val="13"/>
  </w:num>
  <w:num w:numId="9">
    <w:abstractNumId w:val="12"/>
  </w:num>
  <w:num w:numId="10">
    <w:abstractNumId w:val="16"/>
  </w:num>
  <w:num w:numId="11">
    <w:abstractNumId w:val="18"/>
  </w:num>
  <w:num w:numId="12">
    <w:abstractNumId w:val="6"/>
  </w:num>
  <w:num w:numId="13">
    <w:abstractNumId w:val="15"/>
  </w:num>
  <w:num w:numId="14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autoHyphenation/>
  <w:hyphenationZone w:val="357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935D5"/>
    <w:rsid w:val="00001512"/>
    <w:rsid w:val="00002872"/>
    <w:rsid w:val="000034F9"/>
    <w:rsid w:val="0000368B"/>
    <w:rsid w:val="00004E71"/>
    <w:rsid w:val="00012022"/>
    <w:rsid w:val="0002233B"/>
    <w:rsid w:val="00022D09"/>
    <w:rsid w:val="00046284"/>
    <w:rsid w:val="000512B1"/>
    <w:rsid w:val="000528D0"/>
    <w:rsid w:val="00052D01"/>
    <w:rsid w:val="00054547"/>
    <w:rsid w:val="000571A4"/>
    <w:rsid w:val="00064B46"/>
    <w:rsid w:val="00075AF9"/>
    <w:rsid w:val="00084169"/>
    <w:rsid w:val="00093BF6"/>
    <w:rsid w:val="000957D1"/>
    <w:rsid w:val="000B0EAB"/>
    <w:rsid w:val="000B1054"/>
    <w:rsid w:val="000B28CC"/>
    <w:rsid w:val="000B7C91"/>
    <w:rsid w:val="000C0F25"/>
    <w:rsid w:val="000C0F41"/>
    <w:rsid w:val="000C3466"/>
    <w:rsid w:val="000C7CAC"/>
    <w:rsid w:val="000D3BDF"/>
    <w:rsid w:val="000D4912"/>
    <w:rsid w:val="000D6EA5"/>
    <w:rsid w:val="000D7E1A"/>
    <w:rsid w:val="000E3ED4"/>
    <w:rsid w:val="000E6775"/>
    <w:rsid w:val="000F39AA"/>
    <w:rsid w:val="000F4BC4"/>
    <w:rsid w:val="000F5300"/>
    <w:rsid w:val="0010117E"/>
    <w:rsid w:val="00105FCB"/>
    <w:rsid w:val="00106F55"/>
    <w:rsid w:val="00115086"/>
    <w:rsid w:val="00121A2C"/>
    <w:rsid w:val="00122023"/>
    <w:rsid w:val="00131E94"/>
    <w:rsid w:val="001330C5"/>
    <w:rsid w:val="00142087"/>
    <w:rsid w:val="00151F85"/>
    <w:rsid w:val="00157D45"/>
    <w:rsid w:val="00167427"/>
    <w:rsid w:val="00170823"/>
    <w:rsid w:val="00176C27"/>
    <w:rsid w:val="001773A4"/>
    <w:rsid w:val="00180D91"/>
    <w:rsid w:val="00181240"/>
    <w:rsid w:val="00184C12"/>
    <w:rsid w:val="00185E71"/>
    <w:rsid w:val="001873E4"/>
    <w:rsid w:val="00197A37"/>
    <w:rsid w:val="001A1845"/>
    <w:rsid w:val="001B2D22"/>
    <w:rsid w:val="001B603C"/>
    <w:rsid w:val="001C1CAB"/>
    <w:rsid w:val="001C2658"/>
    <w:rsid w:val="001C580E"/>
    <w:rsid w:val="001D1F34"/>
    <w:rsid w:val="001D1F8E"/>
    <w:rsid w:val="001D2094"/>
    <w:rsid w:val="001D320B"/>
    <w:rsid w:val="001D40B5"/>
    <w:rsid w:val="001D57A1"/>
    <w:rsid w:val="001D6976"/>
    <w:rsid w:val="001E03A0"/>
    <w:rsid w:val="001E49AA"/>
    <w:rsid w:val="001E60CD"/>
    <w:rsid w:val="001E7814"/>
    <w:rsid w:val="001F2EF2"/>
    <w:rsid w:val="001F3FA9"/>
    <w:rsid w:val="001F4966"/>
    <w:rsid w:val="001F76D8"/>
    <w:rsid w:val="00202C3A"/>
    <w:rsid w:val="002048F9"/>
    <w:rsid w:val="002052DE"/>
    <w:rsid w:val="00205983"/>
    <w:rsid w:val="00217400"/>
    <w:rsid w:val="00222867"/>
    <w:rsid w:val="002236A5"/>
    <w:rsid w:val="00225515"/>
    <w:rsid w:val="00227007"/>
    <w:rsid w:val="00227670"/>
    <w:rsid w:val="00232F4C"/>
    <w:rsid w:val="00242F10"/>
    <w:rsid w:val="00250827"/>
    <w:rsid w:val="002626DE"/>
    <w:rsid w:val="00263835"/>
    <w:rsid w:val="0026635C"/>
    <w:rsid w:val="00271DF3"/>
    <w:rsid w:val="00271E70"/>
    <w:rsid w:val="00273E8B"/>
    <w:rsid w:val="002744D8"/>
    <w:rsid w:val="00282550"/>
    <w:rsid w:val="0029425E"/>
    <w:rsid w:val="00294CE8"/>
    <w:rsid w:val="002952B8"/>
    <w:rsid w:val="002966E8"/>
    <w:rsid w:val="00296CE5"/>
    <w:rsid w:val="00297D59"/>
    <w:rsid w:val="002A169D"/>
    <w:rsid w:val="002A5245"/>
    <w:rsid w:val="002C5CB2"/>
    <w:rsid w:val="002D26D0"/>
    <w:rsid w:val="002D2C0B"/>
    <w:rsid w:val="002E1340"/>
    <w:rsid w:val="002E5F91"/>
    <w:rsid w:val="002E6002"/>
    <w:rsid w:val="002E6E94"/>
    <w:rsid w:val="002E71EE"/>
    <w:rsid w:val="002E72FF"/>
    <w:rsid w:val="0030100C"/>
    <w:rsid w:val="00313FFB"/>
    <w:rsid w:val="00314CE2"/>
    <w:rsid w:val="00322775"/>
    <w:rsid w:val="00322898"/>
    <w:rsid w:val="00325026"/>
    <w:rsid w:val="00325885"/>
    <w:rsid w:val="003377A0"/>
    <w:rsid w:val="00341CFA"/>
    <w:rsid w:val="003448AE"/>
    <w:rsid w:val="00345DA9"/>
    <w:rsid w:val="0035094F"/>
    <w:rsid w:val="00356876"/>
    <w:rsid w:val="00371957"/>
    <w:rsid w:val="003726E9"/>
    <w:rsid w:val="00375FF5"/>
    <w:rsid w:val="00381873"/>
    <w:rsid w:val="003820DB"/>
    <w:rsid w:val="00382541"/>
    <w:rsid w:val="00391CF7"/>
    <w:rsid w:val="003937E3"/>
    <w:rsid w:val="00393ED0"/>
    <w:rsid w:val="00394B3E"/>
    <w:rsid w:val="003952D8"/>
    <w:rsid w:val="003969EC"/>
    <w:rsid w:val="003B00F6"/>
    <w:rsid w:val="003B0988"/>
    <w:rsid w:val="003B4695"/>
    <w:rsid w:val="003B6FEA"/>
    <w:rsid w:val="003C5101"/>
    <w:rsid w:val="003C5698"/>
    <w:rsid w:val="003C7026"/>
    <w:rsid w:val="003D51BF"/>
    <w:rsid w:val="003E2A7D"/>
    <w:rsid w:val="003E6909"/>
    <w:rsid w:val="003F5427"/>
    <w:rsid w:val="00406101"/>
    <w:rsid w:val="00406724"/>
    <w:rsid w:val="00412DD9"/>
    <w:rsid w:val="00423781"/>
    <w:rsid w:val="00426D54"/>
    <w:rsid w:val="0043481B"/>
    <w:rsid w:val="00434CDA"/>
    <w:rsid w:val="0043687E"/>
    <w:rsid w:val="00441D18"/>
    <w:rsid w:val="00445CA7"/>
    <w:rsid w:val="004473A9"/>
    <w:rsid w:val="00447A12"/>
    <w:rsid w:val="00450F57"/>
    <w:rsid w:val="00453BBB"/>
    <w:rsid w:val="00457703"/>
    <w:rsid w:val="0046271C"/>
    <w:rsid w:val="00462994"/>
    <w:rsid w:val="00462DC6"/>
    <w:rsid w:val="00464FDF"/>
    <w:rsid w:val="00474242"/>
    <w:rsid w:val="00480703"/>
    <w:rsid w:val="00485874"/>
    <w:rsid w:val="00490DD6"/>
    <w:rsid w:val="00493B60"/>
    <w:rsid w:val="004A05D6"/>
    <w:rsid w:val="004A4BB8"/>
    <w:rsid w:val="004A4C4A"/>
    <w:rsid w:val="004B2143"/>
    <w:rsid w:val="004B3F04"/>
    <w:rsid w:val="004B5D9E"/>
    <w:rsid w:val="004B6ADC"/>
    <w:rsid w:val="004D0519"/>
    <w:rsid w:val="004D2DAF"/>
    <w:rsid w:val="004D532F"/>
    <w:rsid w:val="004D71F3"/>
    <w:rsid w:val="004E349A"/>
    <w:rsid w:val="004E3B0D"/>
    <w:rsid w:val="004E3C74"/>
    <w:rsid w:val="004F5794"/>
    <w:rsid w:val="00501BCA"/>
    <w:rsid w:val="00505E26"/>
    <w:rsid w:val="005105DB"/>
    <w:rsid w:val="00516398"/>
    <w:rsid w:val="0051779E"/>
    <w:rsid w:val="00526BC9"/>
    <w:rsid w:val="005270C7"/>
    <w:rsid w:val="005305A4"/>
    <w:rsid w:val="0053778A"/>
    <w:rsid w:val="005406E9"/>
    <w:rsid w:val="00541914"/>
    <w:rsid w:val="0055075A"/>
    <w:rsid w:val="00553235"/>
    <w:rsid w:val="0055490B"/>
    <w:rsid w:val="005661F9"/>
    <w:rsid w:val="00566209"/>
    <w:rsid w:val="00566F88"/>
    <w:rsid w:val="0058260D"/>
    <w:rsid w:val="00583DAA"/>
    <w:rsid w:val="00583DD8"/>
    <w:rsid w:val="0058664C"/>
    <w:rsid w:val="00591660"/>
    <w:rsid w:val="005A118C"/>
    <w:rsid w:val="005A15CF"/>
    <w:rsid w:val="005A1E13"/>
    <w:rsid w:val="005A27A2"/>
    <w:rsid w:val="005A4F7F"/>
    <w:rsid w:val="005B1D44"/>
    <w:rsid w:val="005B2AFF"/>
    <w:rsid w:val="005B3B4B"/>
    <w:rsid w:val="005C0BC8"/>
    <w:rsid w:val="005C2654"/>
    <w:rsid w:val="005C4385"/>
    <w:rsid w:val="005C484A"/>
    <w:rsid w:val="005E09A5"/>
    <w:rsid w:val="005E48C8"/>
    <w:rsid w:val="005E7A10"/>
    <w:rsid w:val="005F575F"/>
    <w:rsid w:val="005F7023"/>
    <w:rsid w:val="005F76ED"/>
    <w:rsid w:val="00600307"/>
    <w:rsid w:val="006057EE"/>
    <w:rsid w:val="00611D35"/>
    <w:rsid w:val="006130FE"/>
    <w:rsid w:val="00614D71"/>
    <w:rsid w:val="0062126E"/>
    <w:rsid w:val="00622CD5"/>
    <w:rsid w:val="0062363F"/>
    <w:rsid w:val="00625E19"/>
    <w:rsid w:val="0062780D"/>
    <w:rsid w:val="00631FF7"/>
    <w:rsid w:val="00634097"/>
    <w:rsid w:val="006347E5"/>
    <w:rsid w:val="0063731B"/>
    <w:rsid w:val="00645D35"/>
    <w:rsid w:val="00646ACC"/>
    <w:rsid w:val="00651D9B"/>
    <w:rsid w:val="0066175E"/>
    <w:rsid w:val="00665397"/>
    <w:rsid w:val="00670482"/>
    <w:rsid w:val="00671D1C"/>
    <w:rsid w:val="0067324E"/>
    <w:rsid w:val="006829D7"/>
    <w:rsid w:val="006842DF"/>
    <w:rsid w:val="00691915"/>
    <w:rsid w:val="0069204F"/>
    <w:rsid w:val="006960AB"/>
    <w:rsid w:val="0069680F"/>
    <w:rsid w:val="00696A32"/>
    <w:rsid w:val="006A0D19"/>
    <w:rsid w:val="006A6DDD"/>
    <w:rsid w:val="006B1529"/>
    <w:rsid w:val="006B4BC2"/>
    <w:rsid w:val="006C1D78"/>
    <w:rsid w:val="006C380B"/>
    <w:rsid w:val="006C4E12"/>
    <w:rsid w:val="006D3AC2"/>
    <w:rsid w:val="006D3E37"/>
    <w:rsid w:val="006D53FB"/>
    <w:rsid w:val="006E5720"/>
    <w:rsid w:val="006E7FB2"/>
    <w:rsid w:val="00700369"/>
    <w:rsid w:val="00700A03"/>
    <w:rsid w:val="00701C84"/>
    <w:rsid w:val="00704390"/>
    <w:rsid w:val="007075BB"/>
    <w:rsid w:val="00710EDD"/>
    <w:rsid w:val="007158F4"/>
    <w:rsid w:val="007179DC"/>
    <w:rsid w:val="00720E5A"/>
    <w:rsid w:val="00725F32"/>
    <w:rsid w:val="00730CE5"/>
    <w:rsid w:val="0073268D"/>
    <w:rsid w:val="0073582D"/>
    <w:rsid w:val="007427E9"/>
    <w:rsid w:val="007436DA"/>
    <w:rsid w:val="00744A92"/>
    <w:rsid w:val="00744C52"/>
    <w:rsid w:val="00750E6B"/>
    <w:rsid w:val="00752C7C"/>
    <w:rsid w:val="00753918"/>
    <w:rsid w:val="00763B2E"/>
    <w:rsid w:val="00764608"/>
    <w:rsid w:val="00765106"/>
    <w:rsid w:val="0077078C"/>
    <w:rsid w:val="0077519D"/>
    <w:rsid w:val="00781F8B"/>
    <w:rsid w:val="00785334"/>
    <w:rsid w:val="00785B9C"/>
    <w:rsid w:val="007919AD"/>
    <w:rsid w:val="00793D80"/>
    <w:rsid w:val="007A0796"/>
    <w:rsid w:val="007A48A8"/>
    <w:rsid w:val="007A5E9C"/>
    <w:rsid w:val="007A78D3"/>
    <w:rsid w:val="007B0680"/>
    <w:rsid w:val="007B5627"/>
    <w:rsid w:val="007C2CAD"/>
    <w:rsid w:val="007C4959"/>
    <w:rsid w:val="007D5009"/>
    <w:rsid w:val="007D5DAD"/>
    <w:rsid w:val="007E0403"/>
    <w:rsid w:val="007E1FCA"/>
    <w:rsid w:val="007E49F2"/>
    <w:rsid w:val="007F73CB"/>
    <w:rsid w:val="007F7AF4"/>
    <w:rsid w:val="008011C3"/>
    <w:rsid w:val="0080130E"/>
    <w:rsid w:val="00801576"/>
    <w:rsid w:val="0080201B"/>
    <w:rsid w:val="0080368C"/>
    <w:rsid w:val="00804D2C"/>
    <w:rsid w:val="00815168"/>
    <w:rsid w:val="00821EDF"/>
    <w:rsid w:val="00822B26"/>
    <w:rsid w:val="00824B24"/>
    <w:rsid w:val="0083043D"/>
    <w:rsid w:val="008342A4"/>
    <w:rsid w:val="00835E8F"/>
    <w:rsid w:val="008400D8"/>
    <w:rsid w:val="00842A4C"/>
    <w:rsid w:val="00856307"/>
    <w:rsid w:val="008567A3"/>
    <w:rsid w:val="00856E3E"/>
    <w:rsid w:val="00860184"/>
    <w:rsid w:val="008606D0"/>
    <w:rsid w:val="00863691"/>
    <w:rsid w:val="00863BBC"/>
    <w:rsid w:val="00871DAA"/>
    <w:rsid w:val="0089542E"/>
    <w:rsid w:val="0089621A"/>
    <w:rsid w:val="008A2566"/>
    <w:rsid w:val="008A3581"/>
    <w:rsid w:val="008A786E"/>
    <w:rsid w:val="008B25DF"/>
    <w:rsid w:val="008B2ABA"/>
    <w:rsid w:val="008B402A"/>
    <w:rsid w:val="008C2D24"/>
    <w:rsid w:val="008C4AA6"/>
    <w:rsid w:val="008D071C"/>
    <w:rsid w:val="008D1E55"/>
    <w:rsid w:val="008E20F7"/>
    <w:rsid w:val="008E77A9"/>
    <w:rsid w:val="008F0158"/>
    <w:rsid w:val="008F0EA2"/>
    <w:rsid w:val="008F0F81"/>
    <w:rsid w:val="008F6CB1"/>
    <w:rsid w:val="00901165"/>
    <w:rsid w:val="0090132A"/>
    <w:rsid w:val="009032BA"/>
    <w:rsid w:val="0090425E"/>
    <w:rsid w:val="00904C0B"/>
    <w:rsid w:val="0091101B"/>
    <w:rsid w:val="00913E84"/>
    <w:rsid w:val="00914751"/>
    <w:rsid w:val="00914AD5"/>
    <w:rsid w:val="0091661D"/>
    <w:rsid w:val="009208AB"/>
    <w:rsid w:val="00921EA3"/>
    <w:rsid w:val="00922156"/>
    <w:rsid w:val="0092353E"/>
    <w:rsid w:val="009241BE"/>
    <w:rsid w:val="00924D8A"/>
    <w:rsid w:val="00925E84"/>
    <w:rsid w:val="00926A43"/>
    <w:rsid w:val="0092705E"/>
    <w:rsid w:val="00933CD1"/>
    <w:rsid w:val="00945F8B"/>
    <w:rsid w:val="0095082C"/>
    <w:rsid w:val="009571AF"/>
    <w:rsid w:val="00961CD5"/>
    <w:rsid w:val="009629D3"/>
    <w:rsid w:val="00963475"/>
    <w:rsid w:val="0096443F"/>
    <w:rsid w:val="00964C6E"/>
    <w:rsid w:val="009656CA"/>
    <w:rsid w:val="0096788F"/>
    <w:rsid w:val="00967933"/>
    <w:rsid w:val="00967FC3"/>
    <w:rsid w:val="00971D38"/>
    <w:rsid w:val="009741ED"/>
    <w:rsid w:val="009778DC"/>
    <w:rsid w:val="00980529"/>
    <w:rsid w:val="00986BC9"/>
    <w:rsid w:val="009915EF"/>
    <w:rsid w:val="00993EE5"/>
    <w:rsid w:val="009A254D"/>
    <w:rsid w:val="009B6C03"/>
    <w:rsid w:val="009C4E8F"/>
    <w:rsid w:val="009C51D0"/>
    <w:rsid w:val="009C650D"/>
    <w:rsid w:val="009D10FF"/>
    <w:rsid w:val="009D2AA6"/>
    <w:rsid w:val="009D3B22"/>
    <w:rsid w:val="009D3F36"/>
    <w:rsid w:val="009D5E65"/>
    <w:rsid w:val="009E30EA"/>
    <w:rsid w:val="009F3C8E"/>
    <w:rsid w:val="009F5FF5"/>
    <w:rsid w:val="009F63F5"/>
    <w:rsid w:val="009F6CE1"/>
    <w:rsid w:val="00A06544"/>
    <w:rsid w:val="00A076AF"/>
    <w:rsid w:val="00A07C77"/>
    <w:rsid w:val="00A1245B"/>
    <w:rsid w:val="00A1275A"/>
    <w:rsid w:val="00A14EBD"/>
    <w:rsid w:val="00A24062"/>
    <w:rsid w:val="00A27498"/>
    <w:rsid w:val="00A3281A"/>
    <w:rsid w:val="00A36707"/>
    <w:rsid w:val="00A37107"/>
    <w:rsid w:val="00A42547"/>
    <w:rsid w:val="00A458CD"/>
    <w:rsid w:val="00A52814"/>
    <w:rsid w:val="00A52957"/>
    <w:rsid w:val="00A5433A"/>
    <w:rsid w:val="00A56F0C"/>
    <w:rsid w:val="00A65A81"/>
    <w:rsid w:val="00A67969"/>
    <w:rsid w:val="00A71E10"/>
    <w:rsid w:val="00A74E9A"/>
    <w:rsid w:val="00A765CC"/>
    <w:rsid w:val="00A9128F"/>
    <w:rsid w:val="00A935D5"/>
    <w:rsid w:val="00AA0100"/>
    <w:rsid w:val="00AA671C"/>
    <w:rsid w:val="00AB32D2"/>
    <w:rsid w:val="00AB4EE1"/>
    <w:rsid w:val="00AC4A16"/>
    <w:rsid w:val="00AC4C73"/>
    <w:rsid w:val="00AC51CC"/>
    <w:rsid w:val="00AC66EB"/>
    <w:rsid w:val="00AC7F28"/>
    <w:rsid w:val="00AD78D1"/>
    <w:rsid w:val="00AD7DFC"/>
    <w:rsid w:val="00AE1923"/>
    <w:rsid w:val="00AE2AC1"/>
    <w:rsid w:val="00AE3FAB"/>
    <w:rsid w:val="00AE7A5F"/>
    <w:rsid w:val="00AF064A"/>
    <w:rsid w:val="00AF0BFA"/>
    <w:rsid w:val="00AF2CD2"/>
    <w:rsid w:val="00AF3853"/>
    <w:rsid w:val="00AF521E"/>
    <w:rsid w:val="00AF5633"/>
    <w:rsid w:val="00B00BC3"/>
    <w:rsid w:val="00B01043"/>
    <w:rsid w:val="00B03EF1"/>
    <w:rsid w:val="00B1042A"/>
    <w:rsid w:val="00B2387A"/>
    <w:rsid w:val="00B26D3B"/>
    <w:rsid w:val="00B327B2"/>
    <w:rsid w:val="00B4062C"/>
    <w:rsid w:val="00B4125E"/>
    <w:rsid w:val="00B457D7"/>
    <w:rsid w:val="00B52097"/>
    <w:rsid w:val="00B52954"/>
    <w:rsid w:val="00B623EE"/>
    <w:rsid w:val="00B6511A"/>
    <w:rsid w:val="00B67842"/>
    <w:rsid w:val="00B67C52"/>
    <w:rsid w:val="00B71073"/>
    <w:rsid w:val="00B81625"/>
    <w:rsid w:val="00B82187"/>
    <w:rsid w:val="00B840C5"/>
    <w:rsid w:val="00B857AF"/>
    <w:rsid w:val="00B85E4F"/>
    <w:rsid w:val="00B91C4A"/>
    <w:rsid w:val="00BA0E73"/>
    <w:rsid w:val="00BA0F8D"/>
    <w:rsid w:val="00BA1FFA"/>
    <w:rsid w:val="00BB6B7C"/>
    <w:rsid w:val="00BB7C37"/>
    <w:rsid w:val="00BC503D"/>
    <w:rsid w:val="00BC6261"/>
    <w:rsid w:val="00BE6C32"/>
    <w:rsid w:val="00BF076C"/>
    <w:rsid w:val="00C005EA"/>
    <w:rsid w:val="00C06CA4"/>
    <w:rsid w:val="00C123EF"/>
    <w:rsid w:val="00C22A6E"/>
    <w:rsid w:val="00C23056"/>
    <w:rsid w:val="00C2669E"/>
    <w:rsid w:val="00C32917"/>
    <w:rsid w:val="00C353B6"/>
    <w:rsid w:val="00C44618"/>
    <w:rsid w:val="00C44A0D"/>
    <w:rsid w:val="00C4705E"/>
    <w:rsid w:val="00C53CE6"/>
    <w:rsid w:val="00C57BE8"/>
    <w:rsid w:val="00C62A0E"/>
    <w:rsid w:val="00C62B12"/>
    <w:rsid w:val="00C657B1"/>
    <w:rsid w:val="00C762C0"/>
    <w:rsid w:val="00C83C38"/>
    <w:rsid w:val="00C959CB"/>
    <w:rsid w:val="00CA1884"/>
    <w:rsid w:val="00CA1BE4"/>
    <w:rsid w:val="00CA5B12"/>
    <w:rsid w:val="00CC178F"/>
    <w:rsid w:val="00CD11A8"/>
    <w:rsid w:val="00CD513A"/>
    <w:rsid w:val="00CD5542"/>
    <w:rsid w:val="00CD6FC6"/>
    <w:rsid w:val="00CD73D1"/>
    <w:rsid w:val="00CE201B"/>
    <w:rsid w:val="00CE5FA6"/>
    <w:rsid w:val="00CE6B6A"/>
    <w:rsid w:val="00CF3D36"/>
    <w:rsid w:val="00CF6B45"/>
    <w:rsid w:val="00CF78BB"/>
    <w:rsid w:val="00D0075F"/>
    <w:rsid w:val="00D00838"/>
    <w:rsid w:val="00D06EBE"/>
    <w:rsid w:val="00D15CA3"/>
    <w:rsid w:val="00D20840"/>
    <w:rsid w:val="00D20FD2"/>
    <w:rsid w:val="00D24056"/>
    <w:rsid w:val="00D24E20"/>
    <w:rsid w:val="00D33647"/>
    <w:rsid w:val="00D43B99"/>
    <w:rsid w:val="00D43F0E"/>
    <w:rsid w:val="00D53B90"/>
    <w:rsid w:val="00D54B46"/>
    <w:rsid w:val="00D56B8D"/>
    <w:rsid w:val="00D60E76"/>
    <w:rsid w:val="00D63D0F"/>
    <w:rsid w:val="00D66118"/>
    <w:rsid w:val="00D7136B"/>
    <w:rsid w:val="00D723FB"/>
    <w:rsid w:val="00D7403B"/>
    <w:rsid w:val="00D8128C"/>
    <w:rsid w:val="00D814D9"/>
    <w:rsid w:val="00D82122"/>
    <w:rsid w:val="00D8422E"/>
    <w:rsid w:val="00D854B0"/>
    <w:rsid w:val="00D863D0"/>
    <w:rsid w:val="00D867E2"/>
    <w:rsid w:val="00D94816"/>
    <w:rsid w:val="00DB04CA"/>
    <w:rsid w:val="00DB30AF"/>
    <w:rsid w:val="00DC0FD3"/>
    <w:rsid w:val="00DC1AD9"/>
    <w:rsid w:val="00DC604B"/>
    <w:rsid w:val="00DD1449"/>
    <w:rsid w:val="00DD6DFB"/>
    <w:rsid w:val="00DF155A"/>
    <w:rsid w:val="00DF4602"/>
    <w:rsid w:val="00DF7412"/>
    <w:rsid w:val="00E03020"/>
    <w:rsid w:val="00E05D92"/>
    <w:rsid w:val="00E069AC"/>
    <w:rsid w:val="00E12587"/>
    <w:rsid w:val="00E25486"/>
    <w:rsid w:val="00E306E9"/>
    <w:rsid w:val="00E3457B"/>
    <w:rsid w:val="00E40F5A"/>
    <w:rsid w:val="00E45B17"/>
    <w:rsid w:val="00E47113"/>
    <w:rsid w:val="00E50639"/>
    <w:rsid w:val="00E51442"/>
    <w:rsid w:val="00E52626"/>
    <w:rsid w:val="00E53E03"/>
    <w:rsid w:val="00E62526"/>
    <w:rsid w:val="00E66A4E"/>
    <w:rsid w:val="00E719A5"/>
    <w:rsid w:val="00E82063"/>
    <w:rsid w:val="00E84C71"/>
    <w:rsid w:val="00E976BB"/>
    <w:rsid w:val="00EA1270"/>
    <w:rsid w:val="00EC144D"/>
    <w:rsid w:val="00EC209C"/>
    <w:rsid w:val="00ED139A"/>
    <w:rsid w:val="00ED3EA0"/>
    <w:rsid w:val="00ED45E7"/>
    <w:rsid w:val="00ED63A4"/>
    <w:rsid w:val="00ED64B0"/>
    <w:rsid w:val="00EE023B"/>
    <w:rsid w:val="00EE2C58"/>
    <w:rsid w:val="00EF6785"/>
    <w:rsid w:val="00EF75DF"/>
    <w:rsid w:val="00F0150B"/>
    <w:rsid w:val="00F03FAD"/>
    <w:rsid w:val="00F064AF"/>
    <w:rsid w:val="00F23DB5"/>
    <w:rsid w:val="00F2434D"/>
    <w:rsid w:val="00F356E2"/>
    <w:rsid w:val="00F35A47"/>
    <w:rsid w:val="00F41A6A"/>
    <w:rsid w:val="00F45861"/>
    <w:rsid w:val="00F46A73"/>
    <w:rsid w:val="00F548FE"/>
    <w:rsid w:val="00F5754F"/>
    <w:rsid w:val="00F62AA8"/>
    <w:rsid w:val="00F63934"/>
    <w:rsid w:val="00F84094"/>
    <w:rsid w:val="00F840CC"/>
    <w:rsid w:val="00F86009"/>
    <w:rsid w:val="00F92741"/>
    <w:rsid w:val="00F945B6"/>
    <w:rsid w:val="00F956DA"/>
    <w:rsid w:val="00F97E2F"/>
    <w:rsid w:val="00FA5678"/>
    <w:rsid w:val="00FA5C53"/>
    <w:rsid w:val="00FB5699"/>
    <w:rsid w:val="00FB71DB"/>
    <w:rsid w:val="00FB7D76"/>
    <w:rsid w:val="00FC2E2B"/>
    <w:rsid w:val="00FC5C45"/>
    <w:rsid w:val="00FC5F9D"/>
    <w:rsid w:val="00FC7654"/>
    <w:rsid w:val="00FD0E39"/>
    <w:rsid w:val="00FD55D0"/>
    <w:rsid w:val="00FE0AA6"/>
    <w:rsid w:val="00FE5757"/>
    <w:rsid w:val="00FE749B"/>
    <w:rsid w:val="00FF4377"/>
    <w:rsid w:val="00FF4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0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endnote reference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</w:rPr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b/>
      <w:u w:val="single"/>
    </w:rPr>
  </w:style>
  <w:style w:type="paragraph" w:styleId="2">
    <w:name w:val="heading 2"/>
    <w:basedOn w:val="a"/>
    <w:next w:val="a"/>
    <w:link w:val="20"/>
    <w:qFormat/>
    <w:pPr>
      <w:keepNext/>
      <w:outlineLvl w:val="1"/>
    </w:pPr>
    <w:rPr>
      <w:lang w:val="x-none" w:eastAsia="x-none"/>
    </w:rPr>
  </w:style>
  <w:style w:type="paragraph" w:styleId="5">
    <w:name w:val="heading 5"/>
    <w:basedOn w:val="a"/>
    <w:next w:val="a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pPr>
      <w:keepNext/>
      <w:ind w:left="66"/>
      <w:jc w:val="both"/>
      <w:outlineLvl w:val="5"/>
    </w:pPr>
    <w:rPr>
      <w:b/>
      <w:sz w:val="22"/>
      <w:u w:val="single"/>
    </w:rPr>
  </w:style>
  <w:style w:type="paragraph" w:styleId="7">
    <w:name w:val="heading 7"/>
    <w:basedOn w:val="a"/>
    <w:next w:val="a"/>
    <w:link w:val="70"/>
    <w:qFormat/>
    <w:pPr>
      <w:spacing w:before="240" w:after="60"/>
      <w:outlineLvl w:val="6"/>
    </w:pPr>
    <w:rPr>
      <w:szCs w:val="24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b/>
    </w:rPr>
  </w:style>
  <w:style w:type="paragraph" w:styleId="9">
    <w:name w:val="heading 9"/>
    <w:basedOn w:val="a"/>
    <w:next w:val="a"/>
    <w:qFormat/>
    <w:pPr>
      <w:keepNext/>
      <w:outlineLvl w:val="8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  <w:rPr>
      <w:sz w:val="20"/>
    </w:rPr>
  </w:style>
  <w:style w:type="paragraph" w:customStyle="1" w:styleId="ConsPlusNormal">
    <w:name w:val="ConsPlusNormal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  <w:rPr>
      <w:sz w:val="20"/>
    </w:rPr>
  </w:style>
  <w:style w:type="paragraph" w:styleId="a7">
    <w:name w:val="Body Text"/>
    <w:basedOn w:val="a"/>
    <w:link w:val="a8"/>
    <w:pPr>
      <w:ind w:right="-766"/>
      <w:jc w:val="center"/>
    </w:pPr>
    <w:rPr>
      <w:rFonts w:ascii="Tahoma" w:hAnsi="Tahoma"/>
      <w:b/>
      <w:sz w:val="20"/>
      <w:u w:val="single"/>
    </w:rPr>
  </w:style>
  <w:style w:type="paragraph" w:styleId="21">
    <w:name w:val="Body Text 2"/>
    <w:basedOn w:val="a"/>
    <w:link w:val="22"/>
    <w:pPr>
      <w:ind w:right="-766"/>
      <w:jc w:val="center"/>
    </w:pPr>
    <w:rPr>
      <w:rFonts w:ascii="Bookman Old Style" w:hAnsi="Bookman Old Style"/>
      <w:b/>
      <w:sz w:val="22"/>
    </w:rPr>
  </w:style>
  <w:style w:type="paragraph" w:styleId="a9">
    <w:name w:val="Subtitle"/>
    <w:basedOn w:val="a"/>
    <w:qFormat/>
    <w:rsid w:val="007E0403"/>
    <w:pPr>
      <w:tabs>
        <w:tab w:val="num" w:pos="360"/>
      </w:tabs>
      <w:suppressAutoHyphens/>
      <w:autoSpaceDE w:val="0"/>
      <w:autoSpaceDN w:val="0"/>
      <w:jc w:val="center"/>
      <w:outlineLvl w:val="5"/>
    </w:pPr>
    <w:rPr>
      <w:rFonts w:ascii="Arial" w:hAnsi="Arial" w:cs="Arial"/>
      <w:b/>
      <w:bCs/>
      <w:sz w:val="22"/>
      <w:szCs w:val="24"/>
    </w:rPr>
  </w:style>
  <w:style w:type="paragraph" w:styleId="3">
    <w:name w:val="Body Text 3"/>
    <w:basedOn w:val="a"/>
    <w:pPr>
      <w:ind w:right="-766"/>
    </w:pPr>
    <w:rPr>
      <w:rFonts w:ascii="Verdana" w:hAnsi="Verdana"/>
      <w:b/>
      <w:i/>
      <w:sz w:val="18"/>
    </w:rPr>
  </w:style>
  <w:style w:type="paragraph" w:styleId="aa">
    <w:name w:val="Title"/>
    <w:basedOn w:val="a"/>
    <w:qFormat/>
    <w:pPr>
      <w:jc w:val="center"/>
    </w:pPr>
    <w:rPr>
      <w:b/>
      <w:sz w:val="28"/>
    </w:rPr>
  </w:style>
  <w:style w:type="character" w:styleId="ab">
    <w:name w:val="page number"/>
    <w:basedOn w:val="a0"/>
  </w:style>
  <w:style w:type="paragraph" w:styleId="ac">
    <w:name w:val="footnote text"/>
    <w:basedOn w:val="a"/>
    <w:semiHidden/>
    <w:rsid w:val="00CE5FA6"/>
    <w:pPr>
      <w:autoSpaceDE w:val="0"/>
      <w:autoSpaceDN w:val="0"/>
    </w:pPr>
    <w:rPr>
      <w:sz w:val="20"/>
    </w:rPr>
  </w:style>
  <w:style w:type="paragraph" w:customStyle="1" w:styleId="2-">
    <w:name w:val="Заголовок 2 - стандартный"/>
    <w:basedOn w:val="a"/>
    <w:autoRedefine/>
    <w:rsid w:val="008342A4"/>
    <w:pPr>
      <w:numPr>
        <w:ilvl w:val="12"/>
      </w:numPr>
      <w:autoSpaceDE w:val="0"/>
      <w:autoSpaceDN w:val="0"/>
      <w:ind w:right="-108"/>
      <w:jc w:val="center"/>
    </w:pPr>
    <w:rPr>
      <w:szCs w:val="24"/>
    </w:rPr>
  </w:style>
  <w:style w:type="table" w:styleId="ad">
    <w:name w:val="Table Grid"/>
    <w:basedOn w:val="a1"/>
    <w:rsid w:val="007D5D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semiHidden/>
    <w:rsid w:val="0073268D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basedOn w:val="a0"/>
    <w:link w:val="a3"/>
    <w:rsid w:val="009C4E8F"/>
  </w:style>
  <w:style w:type="paragraph" w:styleId="af0">
    <w:name w:val="Normal (Web)"/>
    <w:basedOn w:val="a"/>
    <w:link w:val="af1"/>
    <w:unhideWhenUsed/>
    <w:rsid w:val="001D1F34"/>
    <w:rPr>
      <w:szCs w:val="24"/>
    </w:rPr>
  </w:style>
  <w:style w:type="paragraph" w:customStyle="1" w:styleId="msonospacing0">
    <w:name w:val="msonospacing"/>
    <w:rsid w:val="00B6511A"/>
    <w:rPr>
      <w:rFonts w:ascii="Calibri" w:hAnsi="Calibri" w:cs="Calibri"/>
      <w:sz w:val="22"/>
      <w:szCs w:val="22"/>
      <w:lang w:eastAsia="en-US"/>
    </w:rPr>
  </w:style>
  <w:style w:type="character" w:customStyle="1" w:styleId="23">
    <w:name w:val="Основной текст (2)_"/>
    <w:link w:val="24"/>
    <w:rsid w:val="008F0158"/>
    <w:rPr>
      <w:sz w:val="23"/>
      <w:szCs w:val="23"/>
      <w:lang w:bidi="ar-SA"/>
    </w:rPr>
  </w:style>
  <w:style w:type="character" w:customStyle="1" w:styleId="af2">
    <w:name w:val="Основной текст_"/>
    <w:link w:val="11"/>
    <w:rsid w:val="008F0158"/>
    <w:rPr>
      <w:sz w:val="23"/>
      <w:szCs w:val="23"/>
      <w:lang w:bidi="ar-SA"/>
    </w:rPr>
  </w:style>
  <w:style w:type="character" w:customStyle="1" w:styleId="71">
    <w:name w:val="Основной текст (7)_"/>
    <w:link w:val="72"/>
    <w:rsid w:val="008F0158"/>
    <w:rPr>
      <w:lang w:bidi="ar-SA"/>
    </w:rPr>
  </w:style>
  <w:style w:type="character" w:customStyle="1" w:styleId="60">
    <w:name w:val="Основной текст (6)_"/>
    <w:link w:val="61"/>
    <w:rsid w:val="008F0158"/>
    <w:rPr>
      <w:sz w:val="8"/>
      <w:szCs w:val="8"/>
      <w:lang w:bidi="ar-SA"/>
    </w:rPr>
  </w:style>
  <w:style w:type="character" w:customStyle="1" w:styleId="50">
    <w:name w:val="Основной текст (5)_"/>
    <w:link w:val="51"/>
    <w:rsid w:val="008F0158"/>
    <w:rPr>
      <w:sz w:val="8"/>
      <w:szCs w:val="8"/>
      <w:lang w:bidi="ar-SA"/>
    </w:rPr>
  </w:style>
  <w:style w:type="character" w:customStyle="1" w:styleId="80">
    <w:name w:val="Основной текст (8)_"/>
    <w:link w:val="81"/>
    <w:rsid w:val="008F0158"/>
    <w:rPr>
      <w:sz w:val="8"/>
      <w:szCs w:val="8"/>
      <w:lang w:bidi="ar-SA"/>
    </w:rPr>
  </w:style>
  <w:style w:type="paragraph" w:customStyle="1" w:styleId="24">
    <w:name w:val="Основной текст (2)"/>
    <w:basedOn w:val="a"/>
    <w:link w:val="23"/>
    <w:rsid w:val="008F0158"/>
    <w:pPr>
      <w:shd w:val="clear" w:color="auto" w:fill="FFFFFF"/>
      <w:spacing w:line="278" w:lineRule="exact"/>
      <w:jc w:val="both"/>
    </w:pPr>
    <w:rPr>
      <w:sz w:val="23"/>
      <w:szCs w:val="23"/>
      <w:lang w:val="x-none" w:eastAsia="x-none"/>
    </w:rPr>
  </w:style>
  <w:style w:type="paragraph" w:customStyle="1" w:styleId="11">
    <w:name w:val="Основной текст1"/>
    <w:basedOn w:val="a"/>
    <w:link w:val="af2"/>
    <w:rsid w:val="008F0158"/>
    <w:pPr>
      <w:shd w:val="clear" w:color="auto" w:fill="FFFFFF"/>
      <w:spacing w:line="0" w:lineRule="atLeast"/>
      <w:jc w:val="both"/>
    </w:pPr>
    <w:rPr>
      <w:sz w:val="23"/>
      <w:szCs w:val="23"/>
      <w:lang w:val="x-none" w:eastAsia="x-none"/>
    </w:rPr>
  </w:style>
  <w:style w:type="paragraph" w:customStyle="1" w:styleId="72">
    <w:name w:val="Основной текст (7)"/>
    <w:basedOn w:val="a"/>
    <w:link w:val="71"/>
    <w:rsid w:val="008F0158"/>
    <w:pPr>
      <w:shd w:val="clear" w:color="auto" w:fill="FFFFFF"/>
      <w:spacing w:line="0" w:lineRule="atLeast"/>
    </w:pPr>
    <w:rPr>
      <w:sz w:val="20"/>
      <w:lang w:val="x-none" w:eastAsia="x-none"/>
    </w:rPr>
  </w:style>
  <w:style w:type="paragraph" w:customStyle="1" w:styleId="61">
    <w:name w:val="Основной текст (6)"/>
    <w:basedOn w:val="a"/>
    <w:link w:val="60"/>
    <w:rsid w:val="008F0158"/>
    <w:pPr>
      <w:shd w:val="clear" w:color="auto" w:fill="FFFFFF"/>
      <w:spacing w:line="0" w:lineRule="atLeast"/>
    </w:pPr>
    <w:rPr>
      <w:sz w:val="8"/>
      <w:szCs w:val="8"/>
      <w:lang w:val="x-none" w:eastAsia="x-none"/>
    </w:rPr>
  </w:style>
  <w:style w:type="paragraph" w:customStyle="1" w:styleId="51">
    <w:name w:val="Основной текст (5)"/>
    <w:basedOn w:val="a"/>
    <w:link w:val="50"/>
    <w:rsid w:val="008F0158"/>
    <w:pPr>
      <w:shd w:val="clear" w:color="auto" w:fill="FFFFFF"/>
      <w:spacing w:line="0" w:lineRule="atLeast"/>
    </w:pPr>
    <w:rPr>
      <w:sz w:val="8"/>
      <w:szCs w:val="8"/>
      <w:lang w:val="x-none" w:eastAsia="x-none"/>
    </w:rPr>
  </w:style>
  <w:style w:type="paragraph" w:customStyle="1" w:styleId="81">
    <w:name w:val="Основной текст (8)"/>
    <w:basedOn w:val="a"/>
    <w:link w:val="80"/>
    <w:rsid w:val="008F0158"/>
    <w:pPr>
      <w:shd w:val="clear" w:color="auto" w:fill="FFFFFF"/>
      <w:spacing w:line="0" w:lineRule="atLeast"/>
    </w:pPr>
    <w:rPr>
      <w:sz w:val="8"/>
      <w:szCs w:val="8"/>
      <w:lang w:val="x-none" w:eastAsia="x-none"/>
    </w:rPr>
  </w:style>
  <w:style w:type="character" w:styleId="af3">
    <w:name w:val="Strong"/>
    <w:qFormat/>
    <w:rsid w:val="00824B24"/>
    <w:rPr>
      <w:b/>
      <w:bCs/>
    </w:rPr>
  </w:style>
  <w:style w:type="character" w:styleId="af4">
    <w:name w:val="Emphasis"/>
    <w:qFormat/>
    <w:rsid w:val="002E72FF"/>
    <w:rPr>
      <w:i/>
      <w:iCs/>
    </w:rPr>
  </w:style>
  <w:style w:type="paragraph" w:styleId="af5">
    <w:name w:val="List Paragraph"/>
    <w:basedOn w:val="a"/>
    <w:uiPriority w:val="34"/>
    <w:qFormat/>
    <w:rsid w:val="002626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1">
    <w:name w:val="Обычный (веб) Знак"/>
    <w:basedOn w:val="a0"/>
    <w:link w:val="af0"/>
    <w:rsid w:val="002626DE"/>
    <w:rPr>
      <w:sz w:val="24"/>
      <w:szCs w:val="24"/>
      <w:lang w:val="ru-RU" w:eastAsia="ru-RU" w:bidi="ar-SA"/>
    </w:rPr>
  </w:style>
  <w:style w:type="paragraph" w:styleId="af6">
    <w:name w:val="No Spacing"/>
    <w:uiPriority w:val="1"/>
    <w:qFormat/>
    <w:rsid w:val="003969EC"/>
    <w:pPr>
      <w:ind w:left="624"/>
    </w:pPr>
    <w:rPr>
      <w:rFonts w:eastAsia="Calibri"/>
      <w:sz w:val="22"/>
      <w:szCs w:val="22"/>
      <w:lang w:eastAsia="en-US"/>
    </w:rPr>
  </w:style>
  <w:style w:type="character" w:customStyle="1" w:styleId="WW8Num2z1">
    <w:name w:val="WW8Num2z1"/>
    <w:rsid w:val="00C53CE6"/>
    <w:rPr>
      <w:rFonts w:ascii="Courier New" w:hAnsi="Courier New" w:cs="Courier New"/>
    </w:rPr>
  </w:style>
  <w:style w:type="character" w:customStyle="1" w:styleId="10">
    <w:name w:val="Заголовок 1 Знак"/>
    <w:basedOn w:val="a0"/>
    <w:link w:val="1"/>
    <w:rsid w:val="00FD55D0"/>
    <w:rPr>
      <w:b/>
      <w:sz w:val="24"/>
      <w:u w:val="single"/>
    </w:rPr>
  </w:style>
  <w:style w:type="character" w:customStyle="1" w:styleId="20">
    <w:name w:val="Заголовок 2 Знак"/>
    <w:link w:val="2"/>
    <w:locked/>
    <w:rsid w:val="00FD55D0"/>
    <w:rPr>
      <w:sz w:val="24"/>
    </w:rPr>
  </w:style>
  <w:style w:type="character" w:customStyle="1" w:styleId="70">
    <w:name w:val="Заголовок 7 Знак"/>
    <w:basedOn w:val="a0"/>
    <w:link w:val="7"/>
    <w:rsid w:val="00FD55D0"/>
    <w:rPr>
      <w:sz w:val="24"/>
      <w:szCs w:val="24"/>
    </w:rPr>
  </w:style>
  <w:style w:type="paragraph" w:customStyle="1" w:styleId="af7">
    <w:name w:val="Знак Знак Знак Знак"/>
    <w:basedOn w:val="a"/>
    <w:rsid w:val="00FD55D0"/>
    <w:pPr>
      <w:spacing w:after="160" w:line="240" w:lineRule="exact"/>
    </w:pPr>
    <w:rPr>
      <w:rFonts w:ascii="Verdana" w:hAnsi="Verdana" w:cs="Verdana"/>
      <w:sz w:val="20"/>
      <w:lang w:val="en-US" w:eastAsia="en-US"/>
    </w:rPr>
  </w:style>
  <w:style w:type="paragraph" w:customStyle="1" w:styleId="ConsNonformat">
    <w:name w:val="ConsNonformat"/>
    <w:rsid w:val="00FD55D0"/>
    <w:pPr>
      <w:widowControl w:val="0"/>
      <w:autoSpaceDE w:val="0"/>
      <w:autoSpaceDN w:val="0"/>
    </w:pPr>
    <w:rPr>
      <w:rFonts w:ascii="Courier New" w:hAnsi="Courier New" w:cs="Courier New"/>
    </w:rPr>
  </w:style>
  <w:style w:type="character" w:customStyle="1" w:styleId="a6">
    <w:name w:val="Нижний колонтитул Знак"/>
    <w:basedOn w:val="a0"/>
    <w:link w:val="a5"/>
    <w:uiPriority w:val="99"/>
    <w:rsid w:val="00FD55D0"/>
  </w:style>
  <w:style w:type="character" w:styleId="af8">
    <w:name w:val="endnote reference"/>
    <w:rsid w:val="00FD55D0"/>
    <w:rPr>
      <w:vertAlign w:val="superscript"/>
    </w:rPr>
  </w:style>
  <w:style w:type="character" w:styleId="af9">
    <w:name w:val="Hyperlink"/>
    <w:rsid w:val="00FD55D0"/>
    <w:rPr>
      <w:color w:val="0000FF"/>
      <w:u w:val="single"/>
    </w:rPr>
  </w:style>
  <w:style w:type="paragraph" w:styleId="afa">
    <w:name w:val="Document Map"/>
    <w:basedOn w:val="a"/>
    <w:link w:val="afb"/>
    <w:semiHidden/>
    <w:rsid w:val="00FD55D0"/>
    <w:pPr>
      <w:shd w:val="clear" w:color="auto" w:fill="000080"/>
    </w:pPr>
    <w:rPr>
      <w:rFonts w:ascii="Tahoma" w:hAnsi="Tahoma" w:cs="Tahoma"/>
      <w:sz w:val="20"/>
    </w:rPr>
  </w:style>
  <w:style w:type="character" w:customStyle="1" w:styleId="afb">
    <w:name w:val="Схема документа Знак"/>
    <w:basedOn w:val="a0"/>
    <w:link w:val="afa"/>
    <w:semiHidden/>
    <w:rsid w:val="00FD55D0"/>
    <w:rPr>
      <w:rFonts w:ascii="Tahoma" w:hAnsi="Tahoma" w:cs="Tahoma"/>
      <w:shd w:val="clear" w:color="auto" w:fill="000080"/>
    </w:rPr>
  </w:style>
  <w:style w:type="character" w:customStyle="1" w:styleId="a8">
    <w:name w:val="Основной текст Знак"/>
    <w:basedOn w:val="a0"/>
    <w:link w:val="a7"/>
    <w:rsid w:val="00FD55D0"/>
    <w:rPr>
      <w:rFonts w:ascii="Tahoma" w:hAnsi="Tahoma"/>
      <w:b/>
      <w:u w:val="single"/>
    </w:rPr>
  </w:style>
  <w:style w:type="paragraph" w:styleId="afc">
    <w:name w:val="List"/>
    <w:basedOn w:val="a7"/>
    <w:rsid w:val="00FD55D0"/>
    <w:pPr>
      <w:suppressAutoHyphens/>
      <w:ind w:right="0"/>
      <w:jc w:val="both"/>
    </w:pPr>
    <w:rPr>
      <w:rFonts w:ascii="Arial" w:hAnsi="Arial" w:cs="Tahoma"/>
      <w:b w:val="0"/>
      <w:color w:val="000000"/>
      <w:sz w:val="24"/>
      <w:szCs w:val="24"/>
      <w:u w:val="none"/>
      <w:lang w:eastAsia="ar-SA"/>
    </w:rPr>
  </w:style>
  <w:style w:type="paragraph" w:styleId="afd">
    <w:name w:val="Body Text Indent"/>
    <w:basedOn w:val="a"/>
    <w:link w:val="afe"/>
    <w:rsid w:val="00FD55D0"/>
    <w:pPr>
      <w:spacing w:after="120"/>
      <w:ind w:left="283"/>
    </w:pPr>
    <w:rPr>
      <w:szCs w:val="24"/>
    </w:rPr>
  </w:style>
  <w:style w:type="character" w:customStyle="1" w:styleId="afe">
    <w:name w:val="Основной текст с отступом Знак"/>
    <w:basedOn w:val="a0"/>
    <w:link w:val="afd"/>
    <w:rsid w:val="00FD55D0"/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FD55D0"/>
    <w:rPr>
      <w:rFonts w:ascii="Bookman Old Style" w:hAnsi="Bookman Old Style"/>
      <w:b/>
      <w:sz w:val="22"/>
    </w:rPr>
  </w:style>
  <w:style w:type="character" w:customStyle="1" w:styleId="WW8Num7z3">
    <w:name w:val="WW8Num7z3"/>
    <w:rsid w:val="00FD55D0"/>
    <w:rPr>
      <w:rFonts w:ascii="Symbol" w:hAnsi="Symbol"/>
    </w:rPr>
  </w:style>
  <w:style w:type="paragraph" w:customStyle="1" w:styleId="210">
    <w:name w:val="Основной текст с отступом 21"/>
    <w:basedOn w:val="a"/>
    <w:rsid w:val="00FD55D0"/>
    <w:pPr>
      <w:suppressAutoHyphens/>
      <w:ind w:firstLine="708"/>
      <w:jc w:val="both"/>
    </w:pPr>
    <w:rPr>
      <w:color w:val="000000"/>
      <w:sz w:val="28"/>
      <w:szCs w:val="24"/>
      <w:lang w:eastAsia="ar-SA"/>
    </w:rPr>
  </w:style>
  <w:style w:type="paragraph" w:customStyle="1" w:styleId="31">
    <w:name w:val="Основной текст 31"/>
    <w:basedOn w:val="a"/>
    <w:rsid w:val="00FD55D0"/>
    <w:pPr>
      <w:shd w:val="clear" w:color="auto" w:fill="FFFFFF"/>
      <w:suppressAutoHyphens/>
      <w:autoSpaceDE w:val="0"/>
    </w:pPr>
    <w:rPr>
      <w:color w:val="000000"/>
      <w:szCs w:val="22"/>
      <w:lang w:eastAsia="ar-SA"/>
    </w:rPr>
  </w:style>
  <w:style w:type="paragraph" w:customStyle="1" w:styleId="xl33">
    <w:name w:val="xl33"/>
    <w:basedOn w:val="a"/>
    <w:rsid w:val="00FD55D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Cs w:val="24"/>
    </w:rPr>
  </w:style>
  <w:style w:type="character" w:customStyle="1" w:styleId="12">
    <w:name w:val="Знак Знак1"/>
    <w:rsid w:val="00FD55D0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WW8Num2z0">
    <w:name w:val="WW8Num2z0"/>
    <w:rsid w:val="00FD55D0"/>
    <w:rPr>
      <w:rFonts w:ascii="Symbol" w:hAnsi="Symbol"/>
    </w:rPr>
  </w:style>
  <w:style w:type="character" w:customStyle="1" w:styleId="WW8Num2z2">
    <w:name w:val="WW8Num2z2"/>
    <w:rsid w:val="00FD55D0"/>
    <w:rPr>
      <w:rFonts w:ascii="Wingdings" w:hAnsi="Wingdings"/>
    </w:rPr>
  </w:style>
  <w:style w:type="character" w:customStyle="1" w:styleId="WW8Num4z0">
    <w:name w:val="WW8Num4z0"/>
    <w:rsid w:val="00FD55D0"/>
    <w:rPr>
      <w:rFonts w:ascii="Wingdings" w:hAnsi="Wingdings"/>
    </w:rPr>
  </w:style>
  <w:style w:type="character" w:customStyle="1" w:styleId="WW8Num4z1">
    <w:name w:val="WW8Num4z1"/>
    <w:rsid w:val="00FD55D0"/>
    <w:rPr>
      <w:rFonts w:ascii="Courier New" w:hAnsi="Courier New" w:cs="Courier New"/>
    </w:rPr>
  </w:style>
  <w:style w:type="character" w:customStyle="1" w:styleId="WW8Num4z3">
    <w:name w:val="WW8Num4z3"/>
    <w:rsid w:val="00FD55D0"/>
    <w:rPr>
      <w:rFonts w:ascii="Symbol" w:hAnsi="Symbol"/>
    </w:rPr>
  </w:style>
  <w:style w:type="character" w:customStyle="1" w:styleId="WW8Num5z0">
    <w:name w:val="WW8Num5z0"/>
    <w:rsid w:val="00FD55D0"/>
    <w:rPr>
      <w:rFonts w:ascii="Symbol" w:hAnsi="Symbol"/>
    </w:rPr>
  </w:style>
  <w:style w:type="character" w:customStyle="1" w:styleId="WW8Num5z1">
    <w:name w:val="WW8Num5z1"/>
    <w:rsid w:val="00FD55D0"/>
    <w:rPr>
      <w:rFonts w:ascii="Courier New" w:hAnsi="Courier New" w:cs="Courier New"/>
    </w:rPr>
  </w:style>
  <w:style w:type="character" w:customStyle="1" w:styleId="WW8Num5z2">
    <w:name w:val="WW8Num5z2"/>
    <w:rsid w:val="00FD55D0"/>
    <w:rPr>
      <w:rFonts w:ascii="Wingdings" w:hAnsi="Wingdings"/>
    </w:rPr>
  </w:style>
  <w:style w:type="character" w:customStyle="1" w:styleId="WW8Num6z0">
    <w:name w:val="WW8Num6z0"/>
    <w:rsid w:val="00FD55D0"/>
    <w:rPr>
      <w:rFonts w:ascii="Wingdings" w:hAnsi="Wingdings"/>
    </w:rPr>
  </w:style>
  <w:style w:type="character" w:customStyle="1" w:styleId="WW8Num6z1">
    <w:name w:val="WW8Num6z1"/>
    <w:rsid w:val="00FD55D0"/>
    <w:rPr>
      <w:rFonts w:ascii="Courier New" w:hAnsi="Courier New" w:cs="Courier New"/>
    </w:rPr>
  </w:style>
  <w:style w:type="character" w:customStyle="1" w:styleId="WW8Num6z3">
    <w:name w:val="WW8Num6z3"/>
    <w:rsid w:val="00FD55D0"/>
    <w:rPr>
      <w:rFonts w:ascii="Symbol" w:hAnsi="Symbol"/>
    </w:rPr>
  </w:style>
  <w:style w:type="character" w:customStyle="1" w:styleId="WW8Num7z0">
    <w:name w:val="WW8Num7z0"/>
    <w:rsid w:val="00FD55D0"/>
    <w:rPr>
      <w:rFonts w:ascii="Symbol" w:hAnsi="Symbol"/>
    </w:rPr>
  </w:style>
  <w:style w:type="character" w:customStyle="1" w:styleId="WW8Num7z1">
    <w:name w:val="WW8Num7z1"/>
    <w:rsid w:val="00FD55D0"/>
    <w:rPr>
      <w:rFonts w:ascii="Wingdings" w:hAnsi="Wingdings"/>
    </w:rPr>
  </w:style>
  <w:style w:type="character" w:customStyle="1" w:styleId="WW8Num7z4">
    <w:name w:val="WW8Num7z4"/>
    <w:rsid w:val="00FD55D0"/>
    <w:rPr>
      <w:rFonts w:ascii="Courier New" w:hAnsi="Courier New" w:cs="Courier New"/>
    </w:rPr>
  </w:style>
  <w:style w:type="character" w:customStyle="1" w:styleId="WW8Num8z0">
    <w:name w:val="WW8Num8z0"/>
    <w:rsid w:val="00FD55D0"/>
    <w:rPr>
      <w:rFonts w:ascii="Wingdings" w:hAnsi="Wingdings"/>
    </w:rPr>
  </w:style>
  <w:style w:type="character" w:customStyle="1" w:styleId="WW8Num8z1">
    <w:name w:val="WW8Num8z1"/>
    <w:rsid w:val="00FD55D0"/>
    <w:rPr>
      <w:rFonts w:ascii="Courier New" w:hAnsi="Courier New" w:cs="Courier New"/>
    </w:rPr>
  </w:style>
  <w:style w:type="character" w:customStyle="1" w:styleId="WW8Num8z3">
    <w:name w:val="WW8Num8z3"/>
    <w:rsid w:val="00FD55D0"/>
    <w:rPr>
      <w:rFonts w:ascii="Symbol" w:hAnsi="Symbol"/>
    </w:rPr>
  </w:style>
  <w:style w:type="character" w:customStyle="1" w:styleId="WW8Num9z0">
    <w:name w:val="WW8Num9z0"/>
    <w:rsid w:val="00FD55D0"/>
    <w:rPr>
      <w:rFonts w:ascii="Symbol" w:hAnsi="Symbol"/>
    </w:rPr>
  </w:style>
  <w:style w:type="character" w:customStyle="1" w:styleId="WW8Num9z1">
    <w:name w:val="WW8Num9z1"/>
    <w:rsid w:val="00FD55D0"/>
    <w:rPr>
      <w:rFonts w:ascii="Courier New" w:hAnsi="Courier New" w:cs="Courier New"/>
    </w:rPr>
  </w:style>
  <w:style w:type="character" w:customStyle="1" w:styleId="WW8Num9z2">
    <w:name w:val="WW8Num9z2"/>
    <w:rsid w:val="00FD55D0"/>
    <w:rPr>
      <w:rFonts w:ascii="Wingdings" w:hAnsi="Wingdings"/>
    </w:rPr>
  </w:style>
  <w:style w:type="character" w:customStyle="1" w:styleId="WW8Num11z0">
    <w:name w:val="WW8Num11z0"/>
    <w:rsid w:val="00FD55D0"/>
    <w:rPr>
      <w:rFonts w:ascii="Symbol" w:hAnsi="Symbol"/>
    </w:rPr>
  </w:style>
  <w:style w:type="character" w:customStyle="1" w:styleId="WW8Num11z1">
    <w:name w:val="WW8Num11z1"/>
    <w:rsid w:val="00FD55D0"/>
    <w:rPr>
      <w:rFonts w:ascii="Wingdings" w:hAnsi="Wingdings"/>
    </w:rPr>
  </w:style>
  <w:style w:type="character" w:customStyle="1" w:styleId="WW8Num11z4">
    <w:name w:val="WW8Num11z4"/>
    <w:rsid w:val="00FD55D0"/>
    <w:rPr>
      <w:rFonts w:ascii="Courier New" w:hAnsi="Courier New" w:cs="Courier New"/>
    </w:rPr>
  </w:style>
  <w:style w:type="character" w:customStyle="1" w:styleId="WW8Num12z0">
    <w:name w:val="WW8Num12z0"/>
    <w:rsid w:val="00FD55D0"/>
    <w:rPr>
      <w:rFonts w:ascii="Symbol" w:hAnsi="Symbol"/>
    </w:rPr>
  </w:style>
  <w:style w:type="character" w:customStyle="1" w:styleId="WW8Num12z1">
    <w:name w:val="WW8Num12z1"/>
    <w:rsid w:val="00FD55D0"/>
    <w:rPr>
      <w:rFonts w:ascii="Courier New" w:hAnsi="Courier New" w:cs="Courier New"/>
    </w:rPr>
  </w:style>
  <w:style w:type="character" w:customStyle="1" w:styleId="WW8Num12z2">
    <w:name w:val="WW8Num12z2"/>
    <w:rsid w:val="00FD55D0"/>
    <w:rPr>
      <w:rFonts w:ascii="Wingdings" w:hAnsi="Wingdings"/>
    </w:rPr>
  </w:style>
  <w:style w:type="character" w:customStyle="1" w:styleId="WW8Num13z0">
    <w:name w:val="WW8Num13z0"/>
    <w:rsid w:val="00FD55D0"/>
    <w:rPr>
      <w:rFonts w:ascii="Symbol" w:hAnsi="Symbol"/>
    </w:rPr>
  </w:style>
  <w:style w:type="character" w:customStyle="1" w:styleId="WW8Num13z1">
    <w:name w:val="WW8Num13z1"/>
    <w:rsid w:val="00FD55D0"/>
    <w:rPr>
      <w:rFonts w:ascii="Courier New" w:hAnsi="Courier New" w:cs="Courier New"/>
    </w:rPr>
  </w:style>
  <w:style w:type="character" w:customStyle="1" w:styleId="WW8Num13z2">
    <w:name w:val="WW8Num13z2"/>
    <w:rsid w:val="00FD55D0"/>
    <w:rPr>
      <w:rFonts w:ascii="Wingdings" w:hAnsi="Wingdings"/>
    </w:rPr>
  </w:style>
  <w:style w:type="character" w:customStyle="1" w:styleId="WW8Num15z0">
    <w:name w:val="WW8Num15z0"/>
    <w:rsid w:val="00FD55D0"/>
    <w:rPr>
      <w:rFonts w:ascii="Wingdings" w:hAnsi="Wingdings"/>
    </w:rPr>
  </w:style>
  <w:style w:type="character" w:customStyle="1" w:styleId="WW8Num15z3">
    <w:name w:val="WW8Num15z3"/>
    <w:rsid w:val="00FD55D0"/>
    <w:rPr>
      <w:rFonts w:ascii="Symbol" w:hAnsi="Symbol"/>
    </w:rPr>
  </w:style>
  <w:style w:type="character" w:customStyle="1" w:styleId="WW8Num15z4">
    <w:name w:val="WW8Num15z4"/>
    <w:rsid w:val="00FD55D0"/>
    <w:rPr>
      <w:rFonts w:ascii="Courier New" w:hAnsi="Courier New" w:cs="Courier New"/>
    </w:rPr>
  </w:style>
  <w:style w:type="character" w:customStyle="1" w:styleId="WW8Num16z0">
    <w:name w:val="WW8Num16z0"/>
    <w:rsid w:val="00FD55D0"/>
    <w:rPr>
      <w:rFonts w:ascii="Symbol" w:hAnsi="Symbol"/>
    </w:rPr>
  </w:style>
  <w:style w:type="character" w:customStyle="1" w:styleId="WW8Num16z1">
    <w:name w:val="WW8Num16z1"/>
    <w:rsid w:val="00FD55D0"/>
    <w:rPr>
      <w:rFonts w:ascii="Courier New" w:hAnsi="Courier New" w:cs="Courier New"/>
    </w:rPr>
  </w:style>
  <w:style w:type="character" w:customStyle="1" w:styleId="WW8Num16z2">
    <w:name w:val="WW8Num16z2"/>
    <w:rsid w:val="00FD55D0"/>
    <w:rPr>
      <w:rFonts w:ascii="Wingdings" w:hAnsi="Wingdings"/>
    </w:rPr>
  </w:style>
  <w:style w:type="character" w:customStyle="1" w:styleId="WW8Num17z0">
    <w:name w:val="WW8Num17z0"/>
    <w:rsid w:val="00FD55D0"/>
    <w:rPr>
      <w:rFonts w:ascii="Symbol" w:hAnsi="Symbol"/>
    </w:rPr>
  </w:style>
  <w:style w:type="character" w:customStyle="1" w:styleId="WW8Num17z1">
    <w:name w:val="WW8Num17z1"/>
    <w:rsid w:val="00FD55D0"/>
    <w:rPr>
      <w:rFonts w:ascii="Wingdings" w:hAnsi="Wingdings"/>
    </w:rPr>
  </w:style>
  <w:style w:type="character" w:customStyle="1" w:styleId="WW8Num17z4">
    <w:name w:val="WW8Num17z4"/>
    <w:rsid w:val="00FD55D0"/>
    <w:rPr>
      <w:rFonts w:ascii="Courier New" w:hAnsi="Courier New" w:cs="Courier New"/>
    </w:rPr>
  </w:style>
  <w:style w:type="character" w:customStyle="1" w:styleId="WW8Num18z0">
    <w:name w:val="WW8Num18z0"/>
    <w:rsid w:val="00FD55D0"/>
    <w:rPr>
      <w:rFonts w:ascii="Symbol" w:hAnsi="Symbol"/>
    </w:rPr>
  </w:style>
  <w:style w:type="character" w:customStyle="1" w:styleId="WW8Num18z1">
    <w:name w:val="WW8Num18z1"/>
    <w:rsid w:val="00FD55D0"/>
    <w:rPr>
      <w:rFonts w:ascii="Courier New" w:hAnsi="Courier New" w:cs="Courier New"/>
    </w:rPr>
  </w:style>
  <w:style w:type="character" w:customStyle="1" w:styleId="WW8Num18z2">
    <w:name w:val="WW8Num18z2"/>
    <w:rsid w:val="00FD55D0"/>
    <w:rPr>
      <w:rFonts w:ascii="Wingdings" w:hAnsi="Wingdings"/>
    </w:rPr>
  </w:style>
  <w:style w:type="character" w:customStyle="1" w:styleId="WW8Num19z0">
    <w:name w:val="WW8Num19z0"/>
    <w:rsid w:val="00FD55D0"/>
    <w:rPr>
      <w:rFonts w:ascii="Symbol" w:hAnsi="Symbol"/>
    </w:rPr>
  </w:style>
  <w:style w:type="character" w:customStyle="1" w:styleId="WW8Num19z1">
    <w:name w:val="WW8Num19z1"/>
    <w:rsid w:val="00FD55D0"/>
    <w:rPr>
      <w:rFonts w:ascii="Wingdings" w:hAnsi="Wingdings"/>
    </w:rPr>
  </w:style>
  <w:style w:type="character" w:customStyle="1" w:styleId="WW8Num19z4">
    <w:name w:val="WW8Num19z4"/>
    <w:rsid w:val="00FD55D0"/>
    <w:rPr>
      <w:rFonts w:ascii="Courier New" w:hAnsi="Courier New" w:cs="Courier New"/>
    </w:rPr>
  </w:style>
  <w:style w:type="character" w:customStyle="1" w:styleId="WW8Num20z0">
    <w:name w:val="WW8Num20z0"/>
    <w:rsid w:val="00FD55D0"/>
    <w:rPr>
      <w:rFonts w:ascii="Symbol" w:hAnsi="Symbol"/>
    </w:rPr>
  </w:style>
  <w:style w:type="character" w:customStyle="1" w:styleId="WW8Num21z0">
    <w:name w:val="WW8Num21z0"/>
    <w:rsid w:val="00FD55D0"/>
    <w:rPr>
      <w:rFonts w:ascii="Wingdings" w:hAnsi="Wingdings"/>
    </w:rPr>
  </w:style>
  <w:style w:type="character" w:customStyle="1" w:styleId="WW8Num21z1">
    <w:name w:val="WW8Num21z1"/>
    <w:rsid w:val="00FD55D0"/>
    <w:rPr>
      <w:rFonts w:ascii="Courier New" w:hAnsi="Courier New" w:cs="Courier New"/>
    </w:rPr>
  </w:style>
  <w:style w:type="character" w:customStyle="1" w:styleId="WW8Num21z3">
    <w:name w:val="WW8Num21z3"/>
    <w:rsid w:val="00FD55D0"/>
    <w:rPr>
      <w:rFonts w:ascii="Symbol" w:hAnsi="Symbol"/>
    </w:rPr>
  </w:style>
  <w:style w:type="character" w:customStyle="1" w:styleId="WW8Num23z0">
    <w:name w:val="WW8Num23z0"/>
    <w:rsid w:val="00FD55D0"/>
    <w:rPr>
      <w:rFonts w:ascii="Wingdings" w:hAnsi="Wingdings"/>
    </w:rPr>
  </w:style>
  <w:style w:type="character" w:customStyle="1" w:styleId="WW8Num23z1">
    <w:name w:val="WW8Num23z1"/>
    <w:rsid w:val="00FD55D0"/>
    <w:rPr>
      <w:rFonts w:ascii="Courier New" w:hAnsi="Courier New" w:cs="Courier New"/>
    </w:rPr>
  </w:style>
  <w:style w:type="character" w:customStyle="1" w:styleId="WW8Num23z3">
    <w:name w:val="WW8Num23z3"/>
    <w:rsid w:val="00FD55D0"/>
    <w:rPr>
      <w:rFonts w:ascii="Symbol" w:hAnsi="Symbol"/>
    </w:rPr>
  </w:style>
  <w:style w:type="character" w:customStyle="1" w:styleId="WW8Num24z0">
    <w:name w:val="WW8Num24z0"/>
    <w:rsid w:val="00FD55D0"/>
    <w:rPr>
      <w:rFonts w:ascii="Wingdings" w:hAnsi="Wingdings"/>
    </w:rPr>
  </w:style>
  <w:style w:type="character" w:customStyle="1" w:styleId="WW8Num24z1">
    <w:name w:val="WW8Num24z1"/>
    <w:rsid w:val="00FD55D0"/>
    <w:rPr>
      <w:rFonts w:ascii="Courier New" w:hAnsi="Courier New" w:cs="Courier New"/>
    </w:rPr>
  </w:style>
  <w:style w:type="character" w:customStyle="1" w:styleId="WW8Num24z3">
    <w:name w:val="WW8Num24z3"/>
    <w:rsid w:val="00FD55D0"/>
    <w:rPr>
      <w:rFonts w:ascii="Symbol" w:hAnsi="Symbol"/>
    </w:rPr>
  </w:style>
  <w:style w:type="character" w:customStyle="1" w:styleId="WW8Num25z0">
    <w:name w:val="WW8Num25z0"/>
    <w:rsid w:val="00FD55D0"/>
    <w:rPr>
      <w:rFonts w:ascii="Symbol" w:hAnsi="Symbol"/>
    </w:rPr>
  </w:style>
  <w:style w:type="character" w:customStyle="1" w:styleId="WW8Num25z1">
    <w:name w:val="WW8Num25z1"/>
    <w:rsid w:val="00FD55D0"/>
    <w:rPr>
      <w:rFonts w:ascii="Courier New" w:hAnsi="Courier New" w:cs="Courier New"/>
    </w:rPr>
  </w:style>
  <w:style w:type="character" w:customStyle="1" w:styleId="WW8Num25z2">
    <w:name w:val="WW8Num25z2"/>
    <w:rsid w:val="00FD55D0"/>
    <w:rPr>
      <w:rFonts w:ascii="Wingdings" w:hAnsi="Wingdings"/>
    </w:rPr>
  </w:style>
  <w:style w:type="character" w:customStyle="1" w:styleId="WW8Num26z0">
    <w:name w:val="WW8Num26z0"/>
    <w:rsid w:val="00FD55D0"/>
    <w:rPr>
      <w:rFonts w:ascii="Symbol" w:hAnsi="Symbol"/>
    </w:rPr>
  </w:style>
  <w:style w:type="character" w:customStyle="1" w:styleId="WW8Num26z1">
    <w:name w:val="WW8Num26z1"/>
    <w:rsid w:val="00FD55D0"/>
    <w:rPr>
      <w:rFonts w:ascii="Wingdings" w:hAnsi="Wingdings"/>
    </w:rPr>
  </w:style>
  <w:style w:type="character" w:customStyle="1" w:styleId="WW8Num26z4">
    <w:name w:val="WW8Num26z4"/>
    <w:rsid w:val="00FD55D0"/>
    <w:rPr>
      <w:rFonts w:ascii="Courier New" w:hAnsi="Courier New" w:cs="Courier New"/>
    </w:rPr>
  </w:style>
  <w:style w:type="character" w:customStyle="1" w:styleId="WW8Num27z0">
    <w:name w:val="WW8Num27z0"/>
    <w:rsid w:val="00FD55D0"/>
    <w:rPr>
      <w:rFonts w:ascii="Wingdings" w:hAnsi="Wingdings"/>
    </w:rPr>
  </w:style>
  <w:style w:type="character" w:customStyle="1" w:styleId="WW8Num27z1">
    <w:name w:val="WW8Num27z1"/>
    <w:rsid w:val="00FD55D0"/>
    <w:rPr>
      <w:rFonts w:ascii="Courier New" w:hAnsi="Courier New" w:cs="Courier New"/>
    </w:rPr>
  </w:style>
  <w:style w:type="character" w:customStyle="1" w:styleId="WW8Num27z3">
    <w:name w:val="WW8Num27z3"/>
    <w:rsid w:val="00FD55D0"/>
    <w:rPr>
      <w:rFonts w:ascii="Symbol" w:hAnsi="Symbol"/>
    </w:rPr>
  </w:style>
  <w:style w:type="character" w:customStyle="1" w:styleId="WW8Num28z0">
    <w:name w:val="WW8Num28z0"/>
    <w:rsid w:val="00FD55D0"/>
    <w:rPr>
      <w:rFonts w:ascii="Symbol" w:hAnsi="Symbol"/>
    </w:rPr>
  </w:style>
  <w:style w:type="character" w:customStyle="1" w:styleId="WW8Num28z1">
    <w:name w:val="WW8Num28z1"/>
    <w:rsid w:val="00FD55D0"/>
    <w:rPr>
      <w:rFonts w:ascii="Courier New" w:hAnsi="Courier New" w:cs="Courier New"/>
    </w:rPr>
  </w:style>
  <w:style w:type="character" w:customStyle="1" w:styleId="WW8Num28z2">
    <w:name w:val="WW8Num28z2"/>
    <w:rsid w:val="00FD55D0"/>
    <w:rPr>
      <w:rFonts w:ascii="Wingdings" w:hAnsi="Wingdings"/>
    </w:rPr>
  </w:style>
  <w:style w:type="character" w:customStyle="1" w:styleId="WW8NumSt22z0">
    <w:name w:val="WW8NumSt22z0"/>
    <w:rsid w:val="00FD55D0"/>
    <w:rPr>
      <w:rFonts w:ascii="Wingdings" w:hAnsi="Wingdings"/>
      <w:sz w:val="30"/>
    </w:rPr>
  </w:style>
  <w:style w:type="character" w:customStyle="1" w:styleId="13">
    <w:name w:val="Основной шрифт абзаца1"/>
    <w:rsid w:val="00FD55D0"/>
  </w:style>
  <w:style w:type="character" w:customStyle="1" w:styleId="WW8Num31z0">
    <w:name w:val="WW8Num31z0"/>
    <w:rsid w:val="00FD55D0"/>
    <w:rPr>
      <w:rFonts w:ascii="Wingdings" w:hAnsi="Wingdings"/>
    </w:rPr>
  </w:style>
  <w:style w:type="character" w:customStyle="1" w:styleId="WW8Num31z1">
    <w:name w:val="WW8Num31z1"/>
    <w:rsid w:val="00FD55D0"/>
    <w:rPr>
      <w:rFonts w:ascii="Courier New" w:hAnsi="Courier New" w:cs="Courier New"/>
    </w:rPr>
  </w:style>
  <w:style w:type="character" w:customStyle="1" w:styleId="WW8Num31z3">
    <w:name w:val="WW8Num31z3"/>
    <w:rsid w:val="00FD55D0"/>
    <w:rPr>
      <w:rFonts w:ascii="Symbol" w:hAnsi="Symbol"/>
    </w:rPr>
  </w:style>
  <w:style w:type="character" w:customStyle="1" w:styleId="aff">
    <w:name w:val="Символ нумерации"/>
    <w:rsid w:val="00FD55D0"/>
  </w:style>
  <w:style w:type="character" w:customStyle="1" w:styleId="aff0">
    <w:name w:val="Маркеры списка"/>
    <w:rsid w:val="00FD55D0"/>
    <w:rPr>
      <w:rFonts w:ascii="OpenSymbol" w:eastAsia="OpenSymbol" w:hAnsi="OpenSymbol" w:cs="OpenSymbol"/>
    </w:rPr>
  </w:style>
  <w:style w:type="paragraph" w:customStyle="1" w:styleId="aff1">
    <w:name w:val="Заголовок"/>
    <w:basedOn w:val="a"/>
    <w:next w:val="a7"/>
    <w:rsid w:val="00FD55D0"/>
    <w:pPr>
      <w:keepNext/>
      <w:suppressAutoHyphens/>
      <w:spacing w:before="240" w:after="120"/>
    </w:pPr>
    <w:rPr>
      <w:rFonts w:ascii="Arial" w:eastAsia="SimSun" w:hAnsi="Arial" w:cs="Tahoma"/>
      <w:sz w:val="28"/>
      <w:szCs w:val="28"/>
      <w:lang w:eastAsia="ar-SA"/>
    </w:rPr>
  </w:style>
  <w:style w:type="paragraph" w:customStyle="1" w:styleId="14">
    <w:name w:val="Название1"/>
    <w:basedOn w:val="a"/>
    <w:rsid w:val="00FD55D0"/>
    <w:pPr>
      <w:suppressLineNumbers/>
      <w:suppressAutoHyphens/>
      <w:spacing w:before="120" w:after="120"/>
    </w:pPr>
    <w:rPr>
      <w:rFonts w:cs="Tahoma"/>
      <w:i/>
      <w:iCs/>
      <w:szCs w:val="24"/>
      <w:lang w:eastAsia="ar-SA"/>
    </w:rPr>
  </w:style>
  <w:style w:type="paragraph" w:customStyle="1" w:styleId="15">
    <w:name w:val="Указатель1"/>
    <w:basedOn w:val="a"/>
    <w:rsid w:val="00FD55D0"/>
    <w:pPr>
      <w:suppressLineNumbers/>
      <w:suppressAutoHyphens/>
    </w:pPr>
    <w:rPr>
      <w:rFonts w:cs="Tahoma"/>
      <w:szCs w:val="24"/>
      <w:lang w:eastAsia="ar-SA"/>
    </w:rPr>
  </w:style>
  <w:style w:type="paragraph" w:customStyle="1" w:styleId="aff2">
    <w:name w:val="Содержимое таблицы"/>
    <w:basedOn w:val="a"/>
    <w:rsid w:val="00FD55D0"/>
    <w:pPr>
      <w:suppressLineNumbers/>
      <w:suppressAutoHyphens/>
    </w:pPr>
    <w:rPr>
      <w:szCs w:val="24"/>
      <w:lang w:eastAsia="ar-SA"/>
    </w:rPr>
  </w:style>
  <w:style w:type="paragraph" w:customStyle="1" w:styleId="aff3">
    <w:name w:val="Заголовок таблицы"/>
    <w:basedOn w:val="aff2"/>
    <w:rsid w:val="00FD55D0"/>
    <w:pPr>
      <w:jc w:val="center"/>
    </w:pPr>
    <w:rPr>
      <w:b/>
      <w:bCs/>
    </w:rPr>
  </w:style>
  <w:style w:type="paragraph" w:customStyle="1" w:styleId="aff4">
    <w:name w:val="Содержимое врезки"/>
    <w:basedOn w:val="a7"/>
    <w:rsid w:val="00FD55D0"/>
    <w:pPr>
      <w:widowControl w:val="0"/>
      <w:suppressAutoHyphens/>
      <w:ind w:right="0"/>
      <w:jc w:val="both"/>
    </w:pPr>
    <w:rPr>
      <w:rFonts w:ascii="Times New Roman" w:hAnsi="Times New Roman"/>
      <w:b w:val="0"/>
      <w:sz w:val="24"/>
      <w:u w:val="none"/>
      <w:lang w:eastAsia="ar-SA"/>
    </w:rPr>
  </w:style>
  <w:style w:type="character" w:customStyle="1" w:styleId="af">
    <w:name w:val="Текст выноски Знак"/>
    <w:basedOn w:val="a0"/>
    <w:link w:val="ae"/>
    <w:semiHidden/>
    <w:rsid w:val="00FD55D0"/>
    <w:rPr>
      <w:rFonts w:ascii="Tahoma" w:hAnsi="Tahoma" w:cs="Tahoma"/>
      <w:sz w:val="16"/>
      <w:szCs w:val="16"/>
    </w:rPr>
  </w:style>
  <w:style w:type="character" w:customStyle="1" w:styleId="16">
    <w:name w:val="Знак Знак1"/>
    <w:rsid w:val="00FD55D0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s3">
    <w:name w:val="s3"/>
    <w:basedOn w:val="a0"/>
    <w:rsid w:val="00FD55D0"/>
  </w:style>
  <w:style w:type="character" w:customStyle="1" w:styleId="s2">
    <w:name w:val="s2"/>
    <w:basedOn w:val="a0"/>
    <w:rsid w:val="00FD55D0"/>
  </w:style>
  <w:style w:type="paragraph" w:customStyle="1" w:styleId="p3">
    <w:name w:val="p3"/>
    <w:basedOn w:val="a"/>
    <w:rsid w:val="00FD55D0"/>
    <w:pPr>
      <w:spacing w:before="100" w:beforeAutospacing="1" w:after="100" w:afterAutospacing="1"/>
    </w:pPr>
    <w:rPr>
      <w:szCs w:val="24"/>
    </w:rPr>
  </w:style>
  <w:style w:type="paragraph" w:customStyle="1" w:styleId="p4">
    <w:name w:val="p4"/>
    <w:basedOn w:val="a"/>
    <w:rsid w:val="00FD55D0"/>
    <w:pPr>
      <w:spacing w:before="100" w:beforeAutospacing="1" w:after="100" w:afterAutospacing="1"/>
    </w:pPr>
    <w:rPr>
      <w:szCs w:val="24"/>
    </w:rPr>
  </w:style>
  <w:style w:type="paragraph" w:customStyle="1" w:styleId="p6">
    <w:name w:val="p6"/>
    <w:basedOn w:val="a"/>
    <w:rsid w:val="00FD55D0"/>
    <w:pPr>
      <w:spacing w:before="100" w:beforeAutospacing="1" w:after="100" w:afterAutospacing="1"/>
    </w:pPr>
    <w:rPr>
      <w:szCs w:val="24"/>
    </w:rPr>
  </w:style>
  <w:style w:type="numbering" w:customStyle="1" w:styleId="17">
    <w:name w:val="Нет списка1"/>
    <w:next w:val="a2"/>
    <w:uiPriority w:val="99"/>
    <w:semiHidden/>
    <w:unhideWhenUsed/>
    <w:rsid w:val="00EA1270"/>
  </w:style>
  <w:style w:type="table" w:customStyle="1" w:styleId="18">
    <w:name w:val="Сетка таблицы1"/>
    <w:basedOn w:val="a1"/>
    <w:next w:val="ad"/>
    <w:uiPriority w:val="59"/>
    <w:rsid w:val="00EA127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3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FDFB3F-E6B7-411D-8911-635AE85A4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1803</Words>
  <Characters>11914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 ПО САМООБСЛЕДОВАНИЮ</vt:lpstr>
    </vt:vector>
  </TitlesOfParts>
  <Company>PC</Company>
  <LinksUpToDate>false</LinksUpToDate>
  <CharactersWithSpaces>13690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ПО САМООБСЛЕДОВАНИЮ</dc:title>
  <dc:subject/>
  <dc:creator>Радутинский филиал</dc:creator>
  <cp:keywords/>
  <cp:lastModifiedBy>Саттаров Радик</cp:lastModifiedBy>
  <cp:revision>2</cp:revision>
  <cp:lastPrinted>2018-04-23T08:59:00Z</cp:lastPrinted>
  <dcterms:created xsi:type="dcterms:W3CDTF">2018-04-23T09:00:00Z</dcterms:created>
  <dcterms:modified xsi:type="dcterms:W3CDTF">2018-04-23T09:00:00Z</dcterms:modified>
</cp:coreProperties>
</file>