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941" w:rsidRDefault="005F0941" w:rsidP="00F014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9F3636" w:rsidRDefault="009F3636" w:rsidP="009F3636">
      <w:pPr>
        <w:widowControl w:val="0"/>
        <w:autoSpaceDE w:val="0"/>
        <w:autoSpaceDN w:val="0"/>
        <w:spacing w:after="0" w:line="240" w:lineRule="auto"/>
        <w:ind w:left="7513"/>
        <w:rPr>
          <w:rFonts w:ascii="Times New Roman" w:eastAsia="Times New Roman" w:hAnsi="Times New Roman" w:cs="Times New Roman"/>
          <w:sz w:val="21"/>
          <w:szCs w:val="28"/>
        </w:rPr>
      </w:pPr>
      <w:r>
        <w:rPr>
          <w:rFonts w:ascii="Times New Roman" w:eastAsia="Times New Roman" w:hAnsi="Times New Roman" w:cs="Times New Roman"/>
          <w:sz w:val="21"/>
          <w:szCs w:val="28"/>
        </w:rPr>
        <w:t xml:space="preserve">Утверждаю </w:t>
      </w:r>
    </w:p>
    <w:p w:rsidR="009F3636" w:rsidRDefault="009F3636" w:rsidP="009F3636">
      <w:pPr>
        <w:widowControl w:val="0"/>
        <w:autoSpaceDE w:val="0"/>
        <w:autoSpaceDN w:val="0"/>
        <w:spacing w:after="0" w:line="240" w:lineRule="auto"/>
        <w:ind w:left="7513"/>
        <w:rPr>
          <w:rFonts w:ascii="Times New Roman" w:eastAsia="Times New Roman" w:hAnsi="Times New Roman" w:cs="Times New Roman"/>
          <w:sz w:val="21"/>
          <w:szCs w:val="28"/>
        </w:rPr>
      </w:pPr>
      <w:r>
        <w:rPr>
          <w:rFonts w:ascii="Times New Roman" w:eastAsia="Times New Roman" w:hAnsi="Times New Roman" w:cs="Times New Roman"/>
          <w:sz w:val="21"/>
          <w:szCs w:val="28"/>
        </w:rPr>
        <w:t>Директор школы</w:t>
      </w:r>
    </w:p>
    <w:p w:rsidR="009F3636" w:rsidRDefault="009F3636" w:rsidP="009F3636">
      <w:pPr>
        <w:widowControl w:val="0"/>
        <w:autoSpaceDE w:val="0"/>
        <w:autoSpaceDN w:val="0"/>
        <w:spacing w:after="0" w:line="240" w:lineRule="auto"/>
        <w:ind w:left="7513"/>
        <w:rPr>
          <w:rFonts w:ascii="Times New Roman" w:eastAsia="Times New Roman" w:hAnsi="Times New Roman" w:cs="Times New Roman"/>
          <w:sz w:val="21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1"/>
          <w:szCs w:val="28"/>
        </w:rPr>
        <w:t>Яруллин</w:t>
      </w:r>
      <w:proofErr w:type="spellEnd"/>
      <w:r>
        <w:rPr>
          <w:rFonts w:ascii="Times New Roman" w:eastAsia="Times New Roman" w:hAnsi="Times New Roman" w:cs="Times New Roman"/>
          <w:sz w:val="21"/>
          <w:szCs w:val="28"/>
        </w:rPr>
        <w:t xml:space="preserve"> Д.Н.</w:t>
      </w:r>
    </w:p>
    <w:p w:rsidR="009F3636" w:rsidRDefault="009F3636" w:rsidP="009F363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  <w:r>
        <w:rPr>
          <w:rFonts w:ascii="Times New Roman" w:eastAsia="Times New Roman" w:hAnsi="Times New Roman" w:cs="Times New Roman"/>
          <w:sz w:val="21"/>
          <w:szCs w:val="28"/>
        </w:rPr>
        <w:t xml:space="preserve">                                             </w:t>
      </w:r>
    </w:p>
    <w:p w:rsidR="009F3636" w:rsidRPr="00DC09BA" w:rsidRDefault="009F3636" w:rsidP="009F363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09BA">
        <w:rPr>
          <w:rFonts w:ascii="Times New Roman" w:eastAsia="Times New Roman" w:hAnsi="Times New Roman" w:cs="Times New Roman"/>
          <w:sz w:val="28"/>
          <w:szCs w:val="28"/>
        </w:rPr>
        <w:t>Календарно-тематический план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пришкольного лагеря </w:t>
      </w:r>
    </w:p>
    <w:p w:rsidR="009F3636" w:rsidRPr="00F014DF" w:rsidRDefault="009F3636" w:rsidP="009F363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tbl>
      <w:tblPr>
        <w:tblStyle w:val="TableNormal"/>
        <w:tblW w:w="9792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4110"/>
        <w:gridCol w:w="3686"/>
      </w:tblGrid>
      <w:tr w:rsidR="0099091E" w:rsidRPr="00F014DF" w:rsidTr="00576018">
        <w:trPr>
          <w:trHeight w:val="495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ind w:left="153" w:right="36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Формы ключевых</w:t>
            </w:r>
            <w:r w:rsidRPr="0055067B">
              <w:rPr>
                <w:rFonts w:ascii="Times New Roman" w:eastAsia="Times New Roman" w:hAnsi="Times New Roman"/>
                <w:b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событий</w:t>
            </w:r>
            <w:r w:rsidRPr="0055067B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дел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F014DF" w:rsidRDefault="0099091E" w:rsidP="009F3636">
            <w:pPr>
              <w:ind w:left="1958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Краткое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описание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99091E" w:rsidRDefault="0099091E" w:rsidP="0099091E">
            <w:pPr>
              <w:ind w:left="1958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ММодум</w:t>
            </w:r>
            <w:proofErr w:type="spellEnd"/>
          </w:p>
        </w:tc>
      </w:tr>
      <w:tr w:rsidR="0099091E" w:rsidRPr="00F014DF" w:rsidTr="0099091E">
        <w:trPr>
          <w:trHeight w:val="239"/>
        </w:trPr>
        <w:tc>
          <w:tcPr>
            <w:tcW w:w="6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F3636">
            <w:pPr>
              <w:ind w:left="64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1-й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Организационный</w:t>
            </w:r>
            <w:r w:rsidRPr="0055067B">
              <w:rPr>
                <w:rFonts w:ascii="Times New Roman" w:eastAsia="Times New Roman" w:hAnsi="Times New Roman"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период.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27.05.205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99091E" w:rsidRDefault="0099091E" w:rsidP="009F3636">
            <w:pPr>
              <w:ind w:left="64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Модули </w:t>
            </w:r>
          </w:p>
        </w:tc>
      </w:tr>
      <w:tr w:rsidR="0099091E" w:rsidRPr="00F014DF" w:rsidTr="00576018">
        <w:trPr>
          <w:trHeight w:val="2549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ind w:left="100" w:right="98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Игровой час «Играю я –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играют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друзья»</w:t>
            </w:r>
          </w:p>
          <w:p w:rsidR="0099091E" w:rsidRPr="00F014DF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99091E" w:rsidRPr="0055067B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tabs>
                <w:tab w:val="left" w:pos="2571"/>
                <w:tab w:val="left" w:pos="4155"/>
              </w:tabs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Включает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себя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или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игровых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программ на </w:t>
            </w:r>
            <w:proofErr w:type="gramStart"/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взаимодействие,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  </w:t>
            </w:r>
            <w:proofErr w:type="gramEnd"/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командообразование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</w:t>
            </w:r>
            <w:r w:rsidRPr="0055067B">
              <w:rPr>
                <w:rFonts w:ascii="Times New Roman" w:eastAsia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сплочение,</w:t>
            </w:r>
            <w:r w:rsidRPr="0055067B">
              <w:rPr>
                <w:rFonts w:ascii="Times New Roman" w:eastAsia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выявление</w:t>
            </w:r>
          </w:p>
          <w:p w:rsidR="0099091E" w:rsidRPr="0055067B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лидера</w:t>
            </w:r>
            <w:proofErr w:type="gram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 создание благоприятного эмоционального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фона в коллективе; при необходимости игры 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 или закрепление имён.</w:t>
            </w:r>
          </w:p>
          <w:p w:rsidR="0099091E" w:rsidRPr="0055067B" w:rsidRDefault="0099091E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99091E" w:rsidRPr="0055067B" w:rsidRDefault="0099091E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8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LCD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7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UTT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6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EeASMg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9091E" w:rsidRP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99091E" w:rsidRP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>Модуль</w:t>
            </w:r>
            <w:r w:rsidRPr="0099091E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sz w:val="24"/>
                <w:szCs w:val="24"/>
                <w:lang w:val="ru-RU"/>
              </w:rPr>
              <w:t xml:space="preserve">«Спортивно-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99091E" w:rsidRP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ind w:left="17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ind w:left="176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z w:val="24"/>
                <w:szCs w:val="24"/>
                <w:lang w:val="ru-RU"/>
              </w:rPr>
              <w:t>Модуль</w:t>
            </w:r>
            <w:r w:rsidRPr="0099091E">
              <w:rPr>
                <w:rFonts w:ascii="Times New Roman" w:hAnsi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rFonts w:ascii="Times New Roman" w:hAnsi="Times New Roman"/>
                <w:sz w:val="24"/>
                <w:szCs w:val="24"/>
                <w:lang w:val="ru-RU"/>
              </w:rPr>
              <w:t>«Профориентация</w:t>
            </w: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ind w:left="176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ind w:left="176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«Психолого-педагогическое сопровождение»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ind w:left="176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99091E" w:rsidRPr="00F014DF" w:rsidTr="0099091E">
        <w:trPr>
          <w:trHeight w:val="533"/>
        </w:trPr>
        <w:tc>
          <w:tcPr>
            <w:tcW w:w="6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99091E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2-й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Организационный</w:t>
            </w:r>
            <w:r w:rsidRPr="0055067B">
              <w:rPr>
                <w:rFonts w:ascii="Times New Roman" w:eastAsia="Times New Roman" w:hAnsi="Times New Roman"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период.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28.05.2025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55067B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</w:tr>
      <w:tr w:rsidR="0099091E" w:rsidRPr="00F014DF" w:rsidTr="00576018">
        <w:trPr>
          <w:trHeight w:val="392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Общий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сбор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участников</w:t>
            </w:r>
          </w:p>
          <w:p w:rsidR="0099091E" w:rsidRPr="0055067B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«Здравствуй,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лагерь»</w:t>
            </w:r>
          </w:p>
          <w:p w:rsidR="0099091E" w:rsidRPr="00F014DF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99091E" w:rsidRPr="00F014DF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Официальный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старт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смены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–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открытие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поднятием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государственного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флага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РФ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исполнением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гимна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РФ,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творческим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номером,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приветственной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речью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начальника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лагеря.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участников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смены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территорией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лагеря, основными правилами и распорядком дня,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ключевыми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людьми,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которым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можно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обращаться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течение смены.</w:t>
            </w:r>
          </w:p>
          <w:p w:rsidR="0099091E" w:rsidRPr="0055067B" w:rsidRDefault="0099091E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99091E" w:rsidRPr="0055067B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9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VNVJHNYPrlA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3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99091E" w:rsidRDefault="0099091E" w:rsidP="0099091E">
            <w:pPr>
              <w:pStyle w:val="TableParagraph"/>
              <w:spacing w:before="1" w:line="276" w:lineRule="auto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99091E" w:rsidRPr="0099091E" w:rsidRDefault="0099091E" w:rsidP="0099091E">
            <w:pPr>
              <w:pStyle w:val="TableParagraph"/>
              <w:spacing w:before="1" w:line="276" w:lineRule="auto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TableParagraph"/>
              <w:spacing w:before="1" w:line="276" w:lineRule="auto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>Модуль</w:t>
            </w:r>
            <w:r w:rsidRPr="0099091E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sz w:val="24"/>
                <w:szCs w:val="24"/>
                <w:lang w:val="ru-RU"/>
              </w:rPr>
              <w:t xml:space="preserve">«Спортивно-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ind w:left="17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ind w:left="176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z w:val="24"/>
                <w:szCs w:val="24"/>
                <w:lang w:val="ru-RU"/>
              </w:rPr>
              <w:t>Модуль</w:t>
            </w:r>
            <w:r w:rsidRPr="0099091E">
              <w:rPr>
                <w:rFonts w:ascii="Times New Roman" w:hAnsi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rFonts w:ascii="Times New Roman" w:hAnsi="Times New Roman"/>
                <w:sz w:val="24"/>
                <w:szCs w:val="24"/>
                <w:lang w:val="ru-RU"/>
              </w:rPr>
              <w:t>«Инклюзивное пространство</w:t>
            </w: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Кружки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секции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>»</w:t>
            </w:r>
          </w:p>
        </w:tc>
      </w:tr>
      <w:tr w:rsidR="0099091E" w:rsidRPr="00F014DF" w:rsidTr="0099091E">
        <w:trPr>
          <w:trHeight w:val="392"/>
        </w:trPr>
        <w:tc>
          <w:tcPr>
            <w:tcW w:w="6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ind w:left="64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3-й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Формирование отрядов.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29.05.2025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55067B" w:rsidRDefault="0099091E" w:rsidP="0099091E">
            <w:pPr>
              <w:ind w:left="64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</w:tr>
      <w:tr w:rsidR="0099091E" w:rsidRPr="00F014DF" w:rsidTr="00576018">
        <w:trPr>
          <w:trHeight w:val="415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091E" w:rsidRPr="0055067B" w:rsidRDefault="0099091E" w:rsidP="0099091E">
            <w:pPr>
              <w:ind w:left="100" w:right="54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Творческая встреча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орлят «Знакомьтесь,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это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– мы!»</w:t>
            </w:r>
          </w:p>
          <w:p w:rsidR="0099091E" w:rsidRPr="00F014DF" w:rsidRDefault="0099091E" w:rsidP="0099091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99091E" w:rsidRPr="00F014DF" w:rsidRDefault="0099091E" w:rsidP="0099091E">
            <w:pPr>
              <w:ind w:right="133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091E" w:rsidRPr="0055067B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отрядов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друг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другом,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творческая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презентация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визиток,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названий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девизов;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 с творческой визиткой «вожатского»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–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коллективом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учителей,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педагогов,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наставников-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старшеклассников.</w:t>
            </w:r>
          </w:p>
          <w:p w:rsidR="0099091E" w:rsidRPr="0055067B" w:rsidRDefault="0099091E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99091E" w:rsidRPr="0055067B" w:rsidRDefault="0099091E" w:rsidP="0099091E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hyperlink r:id="rId10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/0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UqXS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4_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n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omtsg</w:t>
              </w:r>
              <w:proofErr w:type="spellEnd"/>
            </w:hyperlink>
          </w:p>
          <w:p w:rsidR="0099091E" w:rsidRPr="0055067B" w:rsidRDefault="0099091E" w:rsidP="0099091E">
            <w:pPr>
              <w:ind w:left="1344" w:right="1337"/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091E" w:rsidRPr="0099091E" w:rsidRDefault="0099091E" w:rsidP="0099091E">
            <w:pPr>
              <w:pStyle w:val="TableParagraph"/>
              <w:spacing w:before="1" w:line="276" w:lineRule="auto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lastRenderedPageBreak/>
              <w:t xml:space="preserve">Модуль «Детское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99091E" w:rsidRPr="0099091E" w:rsidRDefault="0099091E" w:rsidP="0099091E">
            <w:pPr>
              <w:pStyle w:val="TableParagraph"/>
              <w:spacing w:before="1" w:line="276" w:lineRule="auto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TableParagraph"/>
              <w:spacing w:before="1" w:line="276" w:lineRule="auto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>Модуль</w:t>
            </w:r>
            <w:r w:rsidRPr="0099091E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sz w:val="24"/>
                <w:szCs w:val="24"/>
                <w:lang w:val="ru-RU"/>
              </w:rPr>
              <w:t xml:space="preserve">«Спортивно-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«Цифровая и медиа-среда»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Проектная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>»</w:t>
            </w:r>
          </w:p>
        </w:tc>
      </w:tr>
      <w:tr w:rsidR="0099091E" w:rsidRPr="00F014DF" w:rsidTr="0099091E">
        <w:trPr>
          <w:trHeight w:val="570"/>
        </w:trPr>
        <w:tc>
          <w:tcPr>
            <w:tcW w:w="6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lastRenderedPageBreak/>
              <w:t>4-й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Погружение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игровой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сюжет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30.05.2025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55067B" w:rsidRDefault="0099091E" w:rsidP="0099091E">
            <w:pPr>
              <w:ind w:left="9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</w:tr>
      <w:tr w:rsidR="0099091E" w:rsidRPr="00F014DF" w:rsidTr="00576018">
        <w:trPr>
          <w:trHeight w:val="327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091E" w:rsidRPr="0055067B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</w:p>
          <w:p w:rsidR="0099091E" w:rsidRPr="0055067B" w:rsidRDefault="0099091E" w:rsidP="0099091E">
            <w:pPr>
              <w:ind w:left="100" w:right="453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«Открывая страницы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интересной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книги»</w:t>
            </w:r>
          </w:p>
          <w:p w:rsidR="0099091E" w:rsidRPr="00F014DF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99091E" w:rsidRPr="00F014DF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091E" w:rsidRPr="0055067B" w:rsidRDefault="0099091E" w:rsidP="0099091E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Презентация волшебной книги, открыв которую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видят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послание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жителей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неизвестной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страны. «Жители» знакомят детей с правилами,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которые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приняты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неизвестной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стране.</w:t>
            </w:r>
            <w:r w:rsidRPr="0055067B">
              <w:rPr>
                <w:rFonts w:ascii="Times New Roman" w:eastAsia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основе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этих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правил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продумывает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группы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ЧТП.</w:t>
            </w:r>
          </w:p>
          <w:p w:rsidR="0099091E" w:rsidRPr="0055067B" w:rsidRDefault="0099091E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99091E" w:rsidRPr="0055067B" w:rsidRDefault="0099091E" w:rsidP="0099091E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1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oFdBvcBPL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8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J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_4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Q</w:t>
              </w:r>
            </w:hyperlink>
          </w:p>
          <w:p w:rsidR="0099091E" w:rsidRPr="0055067B" w:rsidRDefault="0099091E" w:rsidP="0099091E">
            <w:pPr>
              <w:ind w:left="97" w:right="88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</w:rPr>
            </w:pPr>
            <w:proofErr w:type="spellStart"/>
            <w:r w:rsidRPr="00357505">
              <w:rPr>
                <w:sz w:val="24"/>
                <w:szCs w:val="24"/>
              </w:rPr>
              <w:t>Модуль</w:t>
            </w:r>
            <w:proofErr w:type="spellEnd"/>
            <w:r w:rsidRPr="00357505">
              <w:rPr>
                <w:sz w:val="24"/>
                <w:szCs w:val="24"/>
              </w:rPr>
              <w:t xml:space="preserve"> «</w:t>
            </w:r>
            <w:proofErr w:type="spellStart"/>
            <w:r w:rsidRPr="00357505">
              <w:rPr>
                <w:sz w:val="24"/>
                <w:szCs w:val="24"/>
              </w:rPr>
              <w:t>Детское</w:t>
            </w:r>
            <w:proofErr w:type="spellEnd"/>
            <w:r w:rsidRPr="00357505">
              <w:rPr>
                <w:sz w:val="24"/>
                <w:szCs w:val="24"/>
              </w:rPr>
              <w:t xml:space="preserve"> </w:t>
            </w:r>
            <w:proofErr w:type="spellStart"/>
            <w:r w:rsidRPr="00357505">
              <w:rPr>
                <w:spacing w:val="-2"/>
                <w:sz w:val="24"/>
                <w:szCs w:val="24"/>
              </w:rPr>
              <w:t>самоуправление</w:t>
            </w:r>
            <w:proofErr w:type="spellEnd"/>
            <w:r w:rsidRPr="00357505">
              <w:rPr>
                <w:spacing w:val="-2"/>
                <w:sz w:val="24"/>
                <w:szCs w:val="24"/>
              </w:rPr>
              <w:t xml:space="preserve">» </w:t>
            </w:r>
          </w:p>
          <w:p w:rsid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</w:rPr>
            </w:pPr>
          </w:p>
          <w:p w:rsidR="0099091E" w:rsidRPr="00357505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</w:rPr>
            </w:pPr>
            <w:proofErr w:type="spellStart"/>
            <w:r w:rsidRPr="00357505">
              <w:rPr>
                <w:sz w:val="24"/>
                <w:szCs w:val="24"/>
              </w:rPr>
              <w:t>Модуль</w:t>
            </w:r>
            <w:proofErr w:type="spellEnd"/>
            <w:r w:rsidRPr="00357505">
              <w:rPr>
                <w:spacing w:val="-15"/>
                <w:sz w:val="24"/>
                <w:szCs w:val="24"/>
              </w:rPr>
              <w:t xml:space="preserve"> </w:t>
            </w:r>
            <w:r w:rsidRPr="00357505">
              <w:rPr>
                <w:sz w:val="24"/>
                <w:szCs w:val="24"/>
              </w:rPr>
              <w:t>«</w:t>
            </w:r>
            <w:proofErr w:type="spellStart"/>
            <w:r w:rsidRPr="00357505">
              <w:rPr>
                <w:sz w:val="24"/>
                <w:szCs w:val="24"/>
              </w:rPr>
              <w:t>Спортивно</w:t>
            </w:r>
            <w:proofErr w:type="spellEnd"/>
            <w:r w:rsidRPr="00357505">
              <w:rPr>
                <w:sz w:val="24"/>
                <w:szCs w:val="24"/>
              </w:rPr>
              <w:t xml:space="preserve">- </w:t>
            </w:r>
            <w:proofErr w:type="spellStart"/>
            <w:r w:rsidRPr="00357505">
              <w:rPr>
                <w:spacing w:val="-2"/>
                <w:sz w:val="24"/>
                <w:szCs w:val="24"/>
              </w:rPr>
              <w:t>оздоровительная</w:t>
            </w:r>
            <w:proofErr w:type="spellEnd"/>
            <w:r w:rsidRPr="0035750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57505">
              <w:rPr>
                <w:spacing w:val="-2"/>
                <w:sz w:val="24"/>
                <w:szCs w:val="24"/>
              </w:rPr>
              <w:t>работа</w:t>
            </w:r>
            <w:proofErr w:type="spellEnd"/>
            <w:r w:rsidRPr="00357505">
              <w:rPr>
                <w:spacing w:val="-2"/>
                <w:sz w:val="24"/>
                <w:szCs w:val="24"/>
              </w:rPr>
              <w:t>»</w:t>
            </w:r>
          </w:p>
          <w:p w:rsid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  </w:t>
            </w: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«Психолого-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педагогическое сопровождение»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  </w:t>
            </w: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 </w:t>
            </w: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«Экскурсии и походы»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  </w:t>
            </w: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«Профориентация»</w:t>
            </w:r>
          </w:p>
        </w:tc>
      </w:tr>
    </w:tbl>
    <w:p w:rsidR="005F0941" w:rsidRDefault="005F0941" w:rsidP="00F014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tbl>
      <w:tblPr>
        <w:tblStyle w:val="TableNormal"/>
        <w:tblW w:w="9792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4110"/>
        <w:gridCol w:w="3686"/>
      </w:tblGrid>
      <w:tr w:rsidR="0099091E" w:rsidRPr="00F014DF" w:rsidTr="00576018">
        <w:trPr>
          <w:trHeight w:val="567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F014DF" w:rsidRDefault="0099091E" w:rsidP="00F014DF">
            <w:pPr>
              <w:ind w:left="990" w:right="116" w:hanging="850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Ключевые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события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pacing w:val="-67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F014DF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F014DF" w:rsidRDefault="0099091E" w:rsidP="00F014DF">
            <w:pPr>
              <w:ind w:left="1780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Описание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ключевых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дел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F014DF" w:rsidRDefault="0099091E" w:rsidP="00F014DF">
            <w:pPr>
              <w:ind w:left="1780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576018" w:rsidRPr="00F014DF" w:rsidTr="00CF3EC3">
        <w:trPr>
          <w:trHeight w:val="425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99091E" w:rsidRDefault="00576018" w:rsidP="006D4252">
            <w:pPr>
              <w:ind w:left="70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5-й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«Национальные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игры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забавы</w:t>
            </w:r>
            <w:proofErr w:type="gram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31.05.2025</w:t>
            </w:r>
            <w:proofErr w:type="gramEnd"/>
          </w:p>
        </w:tc>
      </w:tr>
      <w:tr w:rsidR="00576018" w:rsidRPr="00F014DF" w:rsidTr="00423FE3">
        <w:trPr>
          <w:trHeight w:val="1970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55067B" w:rsidRDefault="00576018" w:rsidP="0099091E">
            <w:pPr>
              <w:ind w:left="100" w:right="604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Время отрядного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творчества</w:t>
            </w:r>
          </w:p>
          <w:p w:rsidR="00576018" w:rsidRPr="0055067B" w:rsidRDefault="00576018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«Мы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–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Орлята!»</w:t>
            </w:r>
          </w:p>
          <w:p w:rsidR="00576018" w:rsidRPr="0055067B" w:rsidRDefault="00576018" w:rsidP="0099091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576018" w:rsidRPr="00F014DF" w:rsidRDefault="00576018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576018" w:rsidRPr="00F014DF" w:rsidRDefault="00576018" w:rsidP="0099091E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99091E">
            <w:pPr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Направлено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национальными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играми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забавами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России/региона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Российской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Федерации.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рамках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рассматривают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спектр национальных игр и забав и более подробно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знакомятся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одной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конкретной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игрой,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заранее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определённой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жребием.</w:t>
            </w:r>
          </w:p>
          <w:p w:rsidR="00576018" w:rsidRPr="0055067B" w:rsidRDefault="00576018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2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NeMiPds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009_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6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Q</w:t>
              </w:r>
            </w:hyperlink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6018" w:rsidRPr="0099091E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99091E" w:rsidRDefault="00576018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>Модуль</w:t>
            </w:r>
            <w:r w:rsidRPr="0099091E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sz w:val="24"/>
                <w:szCs w:val="24"/>
                <w:lang w:val="ru-RU"/>
              </w:rPr>
              <w:t xml:space="preserve">«Спортивно-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99091E" w:rsidRDefault="00576018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«Психолого-педагогическое сопровождение»</w:t>
            </w:r>
          </w:p>
          <w:p w:rsidR="00576018" w:rsidRPr="0099091E" w:rsidRDefault="00576018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576018" w:rsidRPr="0099091E" w:rsidRDefault="00576018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576018">
            <w:pPr>
              <w:pStyle w:val="af"/>
              <w:shd w:val="clear" w:color="auto" w:fill="FFFFFF" w:themeFill="background1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России»</w:t>
            </w:r>
            <w:r w:rsidRPr="0099091E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 w:rsidR="00576018" w:rsidRPr="00F014DF" w:rsidTr="00423FE3">
        <w:trPr>
          <w:trHeight w:val="686"/>
        </w:trPr>
        <w:tc>
          <w:tcPr>
            <w:tcW w:w="1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55067B" w:rsidRDefault="00576018" w:rsidP="0099091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99091E" w:rsidRDefault="00576018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20385B" w:rsidRPr="00F014DF" w:rsidTr="007C4798">
        <w:trPr>
          <w:trHeight w:val="686"/>
        </w:trPr>
        <w:tc>
          <w:tcPr>
            <w:tcW w:w="97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99091E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   6-й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Туристический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квест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посвященнвй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дню защиты детей</w:t>
            </w:r>
            <w:proofErr w:type="gram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01.06.2025</w:t>
            </w:r>
            <w:proofErr w:type="gramEnd"/>
          </w:p>
        </w:tc>
      </w:tr>
      <w:tr w:rsidR="0099091E" w:rsidRPr="00F014DF" w:rsidTr="00576018">
        <w:trPr>
          <w:trHeight w:val="1261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9091E" w:rsidRPr="0055067B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Игровая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программа</w:t>
            </w:r>
          </w:p>
          <w:p w:rsidR="0099091E" w:rsidRPr="0055067B" w:rsidRDefault="0099091E" w:rsidP="0099091E">
            <w:pPr>
              <w:ind w:left="100" w:right="123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«Мы – одна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команда!»</w:t>
            </w:r>
          </w:p>
          <w:p w:rsidR="0099091E" w:rsidRPr="00F014DF" w:rsidRDefault="0099091E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9091E" w:rsidRDefault="0099091E" w:rsidP="0020385B">
            <w:pPr>
              <w:ind w:left="96" w:right="97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 xml:space="preserve">Задания и игры на сплочение и </w:t>
            </w:r>
            <w:proofErr w:type="spell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командообразование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для других ребят своей игры, с которой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они</w:t>
            </w:r>
            <w:r w:rsidRPr="0055067B">
              <w:rPr>
                <w:rFonts w:ascii="Times New Roman" w:eastAsia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познакомились</w:t>
            </w:r>
            <w:r w:rsidRPr="0055067B">
              <w:rPr>
                <w:rFonts w:ascii="Times New Roman" w:eastAsia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</w:t>
            </w:r>
            <w:r w:rsidRPr="0055067B">
              <w:rPr>
                <w:rFonts w:ascii="Times New Roman" w:eastAsia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время</w:t>
            </w:r>
            <w:r w:rsidRPr="0055067B">
              <w:rPr>
                <w:rFonts w:ascii="Times New Roman" w:eastAsia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отрядного</w:t>
            </w:r>
            <w:r w:rsidRPr="0055067B">
              <w:rPr>
                <w:rFonts w:ascii="Times New Roman" w:eastAsia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творчества</w:t>
            </w:r>
            <w:r w:rsid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«Мы</w:t>
            </w:r>
            <w:r w:rsidRPr="0020385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–</w:t>
            </w:r>
            <w:r w:rsidRPr="0020385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Орлята!»</w:t>
            </w:r>
          </w:p>
          <w:p w:rsidR="0020385B" w:rsidRDefault="0020385B" w:rsidP="0020385B">
            <w:pPr>
              <w:ind w:left="96" w:right="97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20385B" w:rsidRPr="0055067B" w:rsidRDefault="0020385B" w:rsidP="0020385B">
            <w:pPr>
              <w:ind w:left="9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20385B" w:rsidRDefault="0020385B" w:rsidP="0020385B">
            <w:pPr>
              <w:ind w:left="96" w:right="97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3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/8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SSly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_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hQdrXAjg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9091E" w:rsidRPr="0099091E" w:rsidRDefault="0099091E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lastRenderedPageBreak/>
              <w:t xml:space="preserve">Модуль «Детское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99091E" w:rsidRPr="0099091E" w:rsidRDefault="0099091E" w:rsidP="0099091E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>Модуль</w:t>
            </w:r>
            <w:r w:rsidRPr="0099091E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sz w:val="24"/>
                <w:szCs w:val="24"/>
                <w:lang w:val="ru-RU"/>
              </w:rPr>
              <w:t xml:space="preserve">«Спортивно-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«Психолого-педагогическое сопровождение»</w:t>
            </w:r>
          </w:p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99091E" w:rsidRPr="0099091E" w:rsidRDefault="0099091E" w:rsidP="0020385B">
            <w:pPr>
              <w:pStyle w:val="af"/>
              <w:shd w:val="clear" w:color="auto" w:fill="FFFFFF" w:themeFill="background1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  <w:r w:rsidR="0020385B" w:rsidRPr="0099091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 w:rsidR="0099091E" w:rsidRPr="00F014DF" w:rsidTr="00576018">
        <w:trPr>
          <w:trHeight w:val="80"/>
        </w:trPr>
        <w:tc>
          <w:tcPr>
            <w:tcW w:w="1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20385B" w:rsidRDefault="0099091E" w:rsidP="0020385B">
            <w:pPr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91E" w:rsidRPr="0055067B" w:rsidRDefault="0099091E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91E" w:rsidRPr="0099091E" w:rsidRDefault="0099091E" w:rsidP="0099091E">
            <w:pPr>
              <w:pStyle w:val="af"/>
              <w:shd w:val="clear" w:color="auto" w:fill="FFFFFF" w:themeFill="background1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20385B" w:rsidRPr="00F014DF" w:rsidTr="009947CC">
        <w:trPr>
          <w:trHeight w:val="409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99091E">
            <w:pPr>
              <w:ind w:left="65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7-й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«Устное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народное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творчество</w:t>
            </w:r>
            <w:proofErr w:type="gram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.</w:t>
            </w:r>
            <w:proofErr w:type="gramEnd"/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02.06.2025</w:t>
            </w:r>
          </w:p>
        </w:tc>
      </w:tr>
      <w:tr w:rsidR="00576018" w:rsidRPr="00F014DF" w:rsidTr="00576018">
        <w:trPr>
          <w:trHeight w:val="3476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знатоков</w:t>
            </w:r>
          </w:p>
          <w:p w:rsidR="00576018" w:rsidRPr="0055067B" w:rsidRDefault="00576018" w:rsidP="0099091E">
            <w:pPr>
              <w:ind w:left="100" w:right="575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«Ларец народной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мудрости»</w:t>
            </w:r>
          </w:p>
          <w:p w:rsidR="00576018" w:rsidRPr="00F014DF" w:rsidRDefault="00576018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576018" w:rsidRPr="00F014DF" w:rsidRDefault="00576018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99091E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направлен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устным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народным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творчеством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России/региона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Российской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Федерации. Это могут быть сказы и сказки, рассказы,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былины,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повести,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песни,</w:t>
            </w:r>
            <w:r w:rsidRPr="0055067B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пословицы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поговорки.</w:t>
            </w:r>
          </w:p>
          <w:p w:rsidR="00576018" w:rsidRPr="0055067B" w:rsidRDefault="00576018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4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WbAW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79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TKQ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8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UihQ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6018" w:rsidRPr="0099091E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99091E" w:rsidRDefault="00576018" w:rsidP="0020385B">
            <w:pPr>
              <w:pStyle w:val="TableParagraph"/>
              <w:ind w:left="176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 w:rsidRPr="0099091E">
              <w:rPr>
                <w:sz w:val="24"/>
                <w:szCs w:val="24"/>
                <w:lang w:val="ru-RU"/>
              </w:rPr>
              <w:t>Модуль</w:t>
            </w:r>
            <w:r w:rsidRPr="0099091E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99091E">
              <w:rPr>
                <w:sz w:val="24"/>
                <w:szCs w:val="24"/>
                <w:lang w:val="ru-RU"/>
              </w:rPr>
              <w:t xml:space="preserve">«Спортивно- </w:t>
            </w:r>
            <w:r w:rsidRPr="0099091E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99091E" w:rsidRDefault="00576018" w:rsidP="0020385B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20385B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«Психолого-педагогическое сопровождение»</w:t>
            </w:r>
          </w:p>
          <w:p w:rsidR="00576018" w:rsidRPr="0099091E" w:rsidRDefault="00576018" w:rsidP="0020385B">
            <w:pPr>
              <w:pStyle w:val="af"/>
              <w:shd w:val="clear" w:color="auto" w:fill="FFFFFF" w:themeFill="background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20385B">
            <w:pPr>
              <w:pStyle w:val="af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091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  <w:r w:rsidRPr="0099091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0385B" w:rsidRPr="00F014DF" w:rsidTr="00DC70B9">
        <w:trPr>
          <w:trHeight w:val="631"/>
        </w:trPr>
        <w:tc>
          <w:tcPr>
            <w:tcW w:w="97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8-й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«Устное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народное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творчество</w:t>
            </w:r>
            <w:proofErr w:type="gram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.</w:t>
            </w:r>
            <w:proofErr w:type="gramEnd"/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03.06.2025</w:t>
            </w:r>
          </w:p>
        </w:tc>
      </w:tr>
      <w:tr w:rsidR="0020385B" w:rsidRPr="00F014DF" w:rsidTr="00576018">
        <w:trPr>
          <w:trHeight w:val="1972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Театральный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</w:p>
          <w:p w:rsidR="0020385B" w:rsidRPr="0055067B" w:rsidRDefault="0020385B" w:rsidP="0099091E">
            <w:pPr>
              <w:ind w:left="100" w:right="235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«Там, на неведомых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дорожках»</w:t>
            </w:r>
          </w:p>
          <w:p w:rsidR="0020385B" w:rsidRPr="00F014DF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20385B" w:rsidRPr="00F014DF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0385B" w:rsidRPr="00F014DF" w:rsidRDefault="0020385B" w:rsidP="0099091E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 с помощью игрового приёма выбирают сказку,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которую им предстоит инсценировать. Здесь и сейчас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готовят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костюмы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подручных</w:t>
            </w:r>
            <w:r w:rsidRPr="0055067B">
              <w:rPr>
                <w:rFonts w:ascii="Times New Roman" w:eastAsia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средств,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придумывают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простые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реплики,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репетируют,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после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чего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начинаются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представления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отрядов.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Далее</w:t>
            </w:r>
            <w:proofErr w:type="spellEnd"/>
            <w:r w:rsidRPr="00F014DF">
              <w:rPr>
                <w:rFonts w:ascii="Times New Roman" w:eastAsia="Times New Roman" w:hAnsi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участников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ждёт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сюрприз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экспромт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сцене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от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вожатых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20385B" w:rsidRPr="0055067B" w:rsidRDefault="0020385B" w:rsidP="0099091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20385B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5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LQfSyuiJ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_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hhA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«Психолого-педагогическое сопровождение»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«Экскурсии и походы»</w:t>
            </w:r>
          </w:p>
          <w:p w:rsidR="0020385B" w:rsidRPr="0020385B" w:rsidRDefault="0020385B" w:rsidP="0020385B">
            <w:pPr>
              <w:ind w:left="142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20385B" w:rsidRPr="00F014DF" w:rsidTr="00576018">
        <w:trPr>
          <w:trHeight w:val="157"/>
        </w:trPr>
        <w:tc>
          <w:tcPr>
            <w:tcW w:w="1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20385B" w:rsidRDefault="0020385B" w:rsidP="0099091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99091E" w:rsidRDefault="0020385B" w:rsidP="0099091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20385B" w:rsidRPr="00F014DF" w:rsidTr="00B50471">
        <w:trPr>
          <w:trHeight w:val="406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99091E" w:rsidRDefault="0020385B" w:rsidP="0099091E">
            <w:pPr>
              <w:ind w:left="436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9-й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«Национальные</w:t>
            </w:r>
            <w:r w:rsidRPr="0055067B">
              <w:rPr>
                <w:rFonts w:ascii="Times New Roman" w:eastAsia="Times New Roman" w:hAnsi="Times New Roman"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народные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танцы»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04.06.2025</w:t>
            </w:r>
          </w:p>
        </w:tc>
      </w:tr>
      <w:tr w:rsidR="0020385B" w:rsidRPr="00F014DF" w:rsidTr="00576018">
        <w:trPr>
          <w:trHeight w:val="1304"/>
        </w:trPr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Танцевальный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</w:p>
          <w:p w:rsidR="0020385B" w:rsidRPr="0055067B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«В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ритмах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детства»</w:t>
            </w:r>
          </w:p>
          <w:p w:rsidR="0020385B" w:rsidRPr="00F014DF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20385B" w:rsidRPr="00F014DF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99091E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направлено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разучивание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отрядом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танцевального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флешмоба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который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будут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танцевать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«Орлята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России»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стране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определённый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день.</w:t>
            </w:r>
          </w:p>
          <w:p w:rsidR="0020385B" w:rsidRPr="0055067B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6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vHISl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9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bSg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61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lLQ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lastRenderedPageBreak/>
              <w:t>Модуль «Культура России</w:t>
            </w:r>
          </w:p>
        </w:tc>
      </w:tr>
      <w:tr w:rsidR="0020385B" w:rsidRPr="00F014DF" w:rsidTr="00576018">
        <w:trPr>
          <w:trHeight w:val="79"/>
        </w:trPr>
        <w:tc>
          <w:tcPr>
            <w:tcW w:w="19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F014DF" w:rsidRDefault="0020385B" w:rsidP="0099091E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99091E" w:rsidRDefault="0020385B" w:rsidP="0099091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20385B" w:rsidRPr="00F014DF" w:rsidTr="00413C1E">
        <w:trPr>
          <w:trHeight w:val="602"/>
        </w:trPr>
        <w:tc>
          <w:tcPr>
            <w:tcW w:w="97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99091E" w:rsidRDefault="0020385B" w:rsidP="0099091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10-й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«Национальные</w:t>
            </w:r>
            <w:r w:rsidRPr="0055067B">
              <w:rPr>
                <w:rFonts w:ascii="Times New Roman" w:eastAsia="Times New Roman" w:hAnsi="Times New Roman"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народные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танцы»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05.06.2025</w:t>
            </w:r>
          </w:p>
        </w:tc>
      </w:tr>
      <w:tr w:rsidR="0020385B" w:rsidRPr="00F014DF" w:rsidTr="00576018">
        <w:trPr>
          <w:trHeight w:val="1184"/>
        </w:trPr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0385B" w:rsidRPr="0020385B" w:rsidRDefault="0020385B" w:rsidP="0020385B">
            <w:pPr>
              <w:ind w:left="100" w:right="13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Танцевальная</w:t>
            </w:r>
            <w:r w:rsidRPr="0020385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программа</w:t>
            </w:r>
            <w:r w:rsidRPr="0020385B">
              <w:rPr>
                <w:rFonts w:ascii="Times New Roman" w:eastAsia="Times New Roman" w:hAnsi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«Танцуем</w:t>
            </w:r>
            <w:r w:rsidRPr="0020385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вместе!»</w:t>
            </w:r>
          </w:p>
          <w:p w:rsidR="0020385B" w:rsidRPr="0020385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20385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</w:t>
            </w:r>
            <w:proofErr w:type="gramStart"/>
            <w:r w:rsidRPr="0020385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уровень</w:t>
            </w:r>
            <w:proofErr w:type="gramEnd"/>
            <w:r w:rsidRPr="0020385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лагеря)</w:t>
            </w:r>
          </w:p>
          <w:p w:rsidR="0020385B" w:rsidRPr="00F014DF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Направлена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национальными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танцами России/региона Российской Федерации, где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они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пробуют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разучить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исполнить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разные танцы.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7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KwUmg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7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dWrocJJA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20385B" w:rsidRPr="00F014DF" w:rsidTr="00576018">
        <w:trPr>
          <w:trHeight w:val="107"/>
        </w:trPr>
        <w:tc>
          <w:tcPr>
            <w:tcW w:w="19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F014DF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99091E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20385B" w:rsidRPr="00F014DF" w:rsidTr="001C16F6">
        <w:trPr>
          <w:trHeight w:val="141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99091E" w:rsidRDefault="0020385B" w:rsidP="0020385B">
            <w:pPr>
              <w:ind w:left="41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11-й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«Великие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изобретения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открытия»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06.06.2025</w:t>
            </w:r>
          </w:p>
        </w:tc>
      </w:tr>
      <w:tr w:rsidR="0020385B" w:rsidRPr="00F014DF" w:rsidTr="00576018">
        <w:trPr>
          <w:trHeight w:val="421"/>
        </w:trPr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0385B" w:rsidRPr="0020385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Научно-</w:t>
            </w:r>
          </w:p>
          <w:p w:rsidR="0020385B" w:rsidRPr="0020385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познавательные</w:t>
            </w:r>
            <w:proofErr w:type="gramEnd"/>
          </w:p>
          <w:p w:rsidR="0020385B" w:rsidRPr="0020385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встречи</w:t>
            </w:r>
            <w:proofErr w:type="gramEnd"/>
            <w:r w:rsidRPr="0020385B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«Мир</w:t>
            </w:r>
            <w:r w:rsidRPr="0020385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науки</w:t>
            </w:r>
          </w:p>
          <w:p w:rsidR="0020385B" w:rsidRPr="0055067B" w:rsidRDefault="0020385B" w:rsidP="0020385B">
            <w:pPr>
              <w:contextualSpacing/>
              <w:rPr>
                <w:rFonts w:ascii="Times New Roman" w:eastAsia="Times New Roman" w:hAnsi="Times New Roman"/>
                <w:i/>
                <w:spacing w:val="-67"/>
                <w:sz w:val="24"/>
                <w:szCs w:val="24"/>
                <w:lang w:val="ru-RU"/>
              </w:rPr>
            </w:pPr>
            <w:proofErr w:type="gram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вокруг</w:t>
            </w:r>
            <w:proofErr w:type="gram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меня»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(уровень отряда)</w:t>
            </w:r>
            <w:r w:rsidRPr="0055067B">
              <w:rPr>
                <w:rFonts w:ascii="Times New Roman" w:eastAsia="Times New Roman" w:hAnsi="Times New Roman"/>
                <w:i/>
                <w:spacing w:val="-67"/>
                <w:sz w:val="24"/>
                <w:szCs w:val="24"/>
                <w:lang w:val="ru-RU"/>
              </w:rPr>
              <w:t xml:space="preserve"> </w:t>
            </w:r>
          </w:p>
          <w:p w:rsidR="0020385B" w:rsidRPr="00F014DF" w:rsidRDefault="0020385B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  <w:t>Приложение</w:t>
            </w:r>
            <w:r w:rsidRPr="0055067B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  <w:t>11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0385B" w:rsidRPr="0055067B" w:rsidRDefault="0020385B" w:rsidP="0020385B">
            <w:pPr>
              <w:tabs>
                <w:tab w:val="left" w:pos="1643"/>
                <w:tab w:val="left" w:pos="2562"/>
                <w:tab w:val="left" w:pos="2943"/>
                <w:tab w:val="left" w:pos="5009"/>
                <w:tab w:val="left" w:pos="5416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комство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  <w:t>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  <w:t>с изобретениями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  <w:t xml:space="preserve">и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великими</w:t>
            </w:r>
          </w:p>
          <w:p w:rsidR="0020385B" w:rsidRPr="0055067B" w:rsidRDefault="0020385B" w:rsidP="0020385B">
            <w:pPr>
              <w:ind w:right="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открытиями</w:t>
            </w:r>
            <w:proofErr w:type="gramEnd"/>
            <w:r w:rsidRPr="0055067B">
              <w:rPr>
                <w:rFonts w:ascii="Times New Roman" w:eastAsia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России/региона</w:t>
            </w:r>
            <w:r w:rsidRPr="0055067B">
              <w:rPr>
                <w:rFonts w:ascii="Times New Roman" w:eastAsia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Российской</w:t>
            </w:r>
            <w:r w:rsidRPr="0055067B">
              <w:rPr>
                <w:rFonts w:ascii="Times New Roman" w:eastAsia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Федерации</w:t>
            </w:r>
            <w:r w:rsidRPr="0055067B">
              <w:rPr>
                <w:rFonts w:ascii="Times New Roman" w:eastAsia="Times New Roman" w:hAnsi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</w:p>
          <w:p w:rsidR="0020385B" w:rsidRPr="0055067B" w:rsidRDefault="0020385B" w:rsidP="0020385B">
            <w:pPr>
              <w:ind w:left="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помощью</w:t>
            </w:r>
            <w:proofErr w:type="gramEnd"/>
            <w:r w:rsidRPr="0055067B">
              <w:rPr>
                <w:rFonts w:ascii="Times New Roman" w:eastAsia="Times New Roman" w:hAnsi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приглашенных</w:t>
            </w:r>
            <w:r w:rsidRPr="0055067B">
              <w:rPr>
                <w:rFonts w:ascii="Times New Roman" w:eastAsia="Times New Roman" w:hAnsi="Times New Roman"/>
                <w:spacing w:val="7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учителей</w:t>
            </w:r>
            <w:r w:rsidRPr="0055067B">
              <w:rPr>
                <w:rFonts w:ascii="Times New Roman" w:eastAsia="Times New Roman" w:hAnsi="Times New Roman"/>
                <w:spacing w:val="7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старших</w:t>
            </w:r>
            <w:r w:rsidRPr="0055067B">
              <w:rPr>
                <w:rFonts w:ascii="Times New Roman" w:eastAsia="Times New Roman" w:hAnsi="Times New Roman"/>
                <w:spacing w:val="7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классов</w:t>
            </w:r>
          </w:p>
          <w:p w:rsidR="0020385B" w:rsidRPr="0055067B" w:rsidRDefault="0020385B" w:rsidP="0020385B">
            <w:pPr>
              <w:ind w:left="97" w:right="89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proofErr w:type="gram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химии, физике, биологии, географии (или представителей </w:t>
            </w:r>
            <w:proofErr w:type="spell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кванториумов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и других естественно-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научных центров населённого пункта), которые могут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показать практические опыты или рассказать о науке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интересно и занимательно.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tabs>
                <w:tab w:val="left" w:pos="601"/>
                <w:tab w:val="left" w:pos="1749"/>
                <w:tab w:val="left" w:pos="2983"/>
                <w:tab w:val="left" w:pos="4490"/>
                <w:tab w:val="left" w:pos="6041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8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yRWJO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0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6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QCQ</w:t>
              </w:r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20385B" w:rsidRPr="00F014DF" w:rsidTr="00576018">
        <w:trPr>
          <w:trHeight w:val="321"/>
        </w:trPr>
        <w:tc>
          <w:tcPr>
            <w:tcW w:w="199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20385B" w:rsidRPr="00F014DF" w:rsidRDefault="0020385B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0385B" w:rsidRPr="0055067B" w:rsidRDefault="0020385B" w:rsidP="0020385B">
            <w:pPr>
              <w:tabs>
                <w:tab w:val="left" w:pos="601"/>
                <w:tab w:val="left" w:pos="1749"/>
                <w:tab w:val="left" w:pos="2983"/>
                <w:tab w:val="left" w:pos="4490"/>
                <w:tab w:val="left" w:pos="6041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99091E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20385B" w:rsidRPr="00F014DF" w:rsidTr="00576018">
        <w:trPr>
          <w:trHeight w:val="321"/>
        </w:trPr>
        <w:tc>
          <w:tcPr>
            <w:tcW w:w="199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20385B" w:rsidRPr="00F014DF" w:rsidRDefault="0020385B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0385B" w:rsidRPr="0055067B" w:rsidRDefault="0020385B" w:rsidP="0020385B">
            <w:pPr>
              <w:tabs>
                <w:tab w:val="left" w:pos="601"/>
                <w:tab w:val="left" w:pos="1749"/>
                <w:tab w:val="left" w:pos="2983"/>
                <w:tab w:val="left" w:pos="4490"/>
                <w:tab w:val="left" w:pos="6041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99091E" w:rsidRDefault="0020385B" w:rsidP="0020385B">
            <w:pPr>
              <w:ind w:left="1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20385B" w:rsidRPr="00F014DF" w:rsidTr="00576018">
        <w:trPr>
          <w:trHeight w:val="423"/>
        </w:trPr>
        <w:tc>
          <w:tcPr>
            <w:tcW w:w="19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385B" w:rsidRPr="0055067B" w:rsidRDefault="0020385B" w:rsidP="0020385B">
            <w:pPr>
              <w:tabs>
                <w:tab w:val="left" w:pos="601"/>
                <w:tab w:val="left" w:pos="1749"/>
                <w:tab w:val="left" w:pos="2983"/>
                <w:tab w:val="left" w:pos="4490"/>
                <w:tab w:val="left" w:pos="6041"/>
              </w:tabs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99091E" w:rsidRDefault="0020385B" w:rsidP="0020385B">
            <w:pPr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1A51F7">
        <w:trPr>
          <w:trHeight w:val="1185"/>
        </w:trPr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76018" w:rsidRDefault="00576018" w:rsidP="0020385B">
            <w:pPr>
              <w:ind w:left="100" w:right="123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7601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Конкурсная</w:t>
            </w:r>
            <w:r w:rsidRPr="00576018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7601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программа</w:t>
            </w:r>
          </w:p>
          <w:p w:rsidR="00576018" w:rsidRPr="00576018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7601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«Эврика!»</w:t>
            </w:r>
          </w:p>
          <w:p w:rsidR="00576018" w:rsidRPr="00576018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7601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</w:t>
            </w:r>
            <w:proofErr w:type="gramStart"/>
            <w:r w:rsidRPr="0057601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уровень</w:t>
            </w:r>
            <w:proofErr w:type="gramEnd"/>
            <w:r w:rsidRPr="00576018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7601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лагеря)</w:t>
            </w:r>
          </w:p>
          <w:p w:rsidR="00576018" w:rsidRPr="00F014DF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12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20385B">
            <w:pPr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Соревнование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команд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решению</w:t>
            </w:r>
            <w:r w:rsidRPr="0055067B">
              <w:rPr>
                <w:rFonts w:ascii="Times New Roman" w:eastAsia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интересных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кейсов, основанных на методике ТРИЗ.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Решив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кейс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команда</w:t>
            </w:r>
            <w:proofErr w:type="spellEnd"/>
            <w:r w:rsidRPr="00F014D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дружно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восклицает</w:t>
            </w:r>
            <w:proofErr w:type="spellEnd"/>
            <w:r w:rsidRPr="00F014D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Эврика</w:t>
            </w:r>
            <w:proofErr w:type="spellEnd"/>
            <w:proofErr w:type="gram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!»</w:t>
            </w:r>
            <w:proofErr w:type="gramEnd"/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76018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19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-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rHbZzBUJGUsg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55067B" w:rsidRDefault="00576018" w:rsidP="0020385B">
            <w:pPr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1A51F7">
        <w:trPr>
          <w:trHeight w:val="425"/>
        </w:trPr>
        <w:tc>
          <w:tcPr>
            <w:tcW w:w="19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99091E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20385B" w:rsidRPr="00F014DF" w:rsidTr="00DA7DC2">
        <w:trPr>
          <w:trHeight w:val="556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99091E" w:rsidRDefault="0020385B" w:rsidP="0020385B">
            <w:pPr>
              <w:ind w:left="3991" w:right="477" w:hanging="3493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12-й день смены. Тематический день «Природное богатство и полезные</w:t>
            </w:r>
            <w:r w:rsidRPr="0055067B">
              <w:rPr>
                <w:rFonts w:ascii="Times New Roman" w:eastAsia="Times New Roman" w:hAnsi="Times New Roman"/>
                <w:i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ископаемые»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09.05.2025…</w:t>
            </w:r>
          </w:p>
        </w:tc>
      </w:tr>
      <w:tr w:rsidR="0009573E" w:rsidRPr="00F014DF" w:rsidTr="0009573E">
        <w:trPr>
          <w:trHeight w:val="2966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9573E" w:rsidRPr="0055067B" w:rsidRDefault="0009573E" w:rsidP="0020385B">
            <w:pPr>
              <w:ind w:left="100" w:right="1183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Экскурсия в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дендропарк</w:t>
            </w:r>
          </w:p>
          <w:p w:rsidR="0009573E" w:rsidRPr="0055067B" w:rsidRDefault="0009573E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«Кладовая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природы»</w:t>
            </w:r>
          </w:p>
          <w:p w:rsidR="0009573E" w:rsidRPr="00F014DF" w:rsidRDefault="0009573E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09573E" w:rsidRPr="00F014DF" w:rsidRDefault="0009573E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9573E" w:rsidRPr="00F014DF" w:rsidRDefault="0009573E" w:rsidP="0020385B">
            <w:pPr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природным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богатством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полезными ископаемыми России/региона Российской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Федерации.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Экскурсия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строится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принципу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поисковой</w:t>
            </w:r>
            <w:proofErr w:type="spellEnd"/>
            <w:r w:rsidRPr="00F014D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исследовательской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деятельности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09573E" w:rsidRPr="0055067B" w:rsidRDefault="0009573E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09573E" w:rsidRPr="00576018" w:rsidRDefault="0009573E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0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b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5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iAaxsONaQVPQ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9573E" w:rsidRPr="0020385B" w:rsidRDefault="0009573E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09573E" w:rsidRPr="0020385B" w:rsidRDefault="0009573E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09573E" w:rsidRPr="0020385B" w:rsidRDefault="0009573E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09573E" w:rsidRPr="0020385B" w:rsidRDefault="0009573E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09573E" w:rsidRPr="0020385B" w:rsidRDefault="0009573E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09573E" w:rsidRPr="0055067B" w:rsidRDefault="0009573E" w:rsidP="0020385B">
            <w:pPr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596A2C">
        <w:trPr>
          <w:trHeight w:val="1974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Экологический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</w:p>
          <w:p w:rsidR="00576018" w:rsidRPr="0055067B" w:rsidRDefault="00576018" w:rsidP="0020385B">
            <w:pPr>
              <w:ind w:left="100" w:right="803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«Создание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экологического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постера и его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защита»</w:t>
            </w:r>
          </w:p>
          <w:p w:rsidR="00576018" w:rsidRPr="00F014DF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97" w:right="93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время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набираются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знаний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впечатлений. После этого отряду предлагают создать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экологический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постер,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внеся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туда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что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почувствовали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запомнили.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Время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постера ограничено. Итогом станет презентация всеми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отрядами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своих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постеров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экологическую</w:t>
            </w:r>
            <w:r w:rsidRPr="0055067B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тематику.</w:t>
            </w:r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1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LB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_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AsIjve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5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5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Lw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20385B">
            <w:pPr>
              <w:ind w:left="97" w:right="93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596A2C">
        <w:trPr>
          <w:trHeight w:val="698"/>
        </w:trPr>
        <w:tc>
          <w:tcPr>
            <w:tcW w:w="1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99091E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082A20">
        <w:trPr>
          <w:trHeight w:val="698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99091E" w:rsidRDefault="00576018" w:rsidP="0020385B">
            <w:pPr>
              <w:ind w:left="4231" w:right="321" w:hanging="3884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13-й день смены. Тематический день «Прикладное творчество и народные</w:t>
            </w:r>
            <w:r w:rsidRPr="0055067B">
              <w:rPr>
                <w:rFonts w:ascii="Times New Roman" w:eastAsia="Times New Roman" w:hAnsi="Times New Roman"/>
                <w:i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68"/>
                <w:sz w:val="24"/>
                <w:szCs w:val="24"/>
                <w:lang w:val="ru-RU"/>
              </w:rPr>
              <w:t xml:space="preserve"> 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ремёсла»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10.06.2025</w:t>
            </w:r>
          </w:p>
        </w:tc>
      </w:tr>
      <w:tr w:rsidR="0020385B" w:rsidRPr="00F014DF" w:rsidTr="00576018">
        <w:trPr>
          <w:trHeight w:val="844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Мастер-классы</w:t>
            </w:r>
          </w:p>
          <w:p w:rsidR="0020385B" w:rsidRPr="0055067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«Умелые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ручки»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(уровень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отряда)</w:t>
            </w:r>
          </w:p>
          <w:p w:rsidR="0020385B" w:rsidRPr="00F014DF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15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 w:right="93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Посещение детьми дома творчества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</w:r>
            <w:proofErr w:type="gramStart"/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>или</w:t>
            </w:r>
            <w:r w:rsidR="0009573E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кружков</w:t>
            </w:r>
            <w:proofErr w:type="gram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/студий прикладного характера, где 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они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смогут</w:t>
            </w:r>
            <w:r w:rsidRPr="0055067B">
              <w:rPr>
                <w:rFonts w:ascii="Times New Roman" w:eastAsia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рисовать,</w:t>
            </w:r>
            <w:r w:rsidRPr="0055067B">
              <w:rPr>
                <w:rFonts w:ascii="Times New Roman" w:eastAsia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лепить,</w:t>
            </w:r>
            <w:r w:rsidRPr="0055067B">
              <w:rPr>
                <w:rFonts w:ascii="Times New Roman" w:eastAsia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выжигать,</w:t>
            </w:r>
            <w:r w:rsidRPr="0055067B">
              <w:rPr>
                <w:rFonts w:ascii="Times New Roman" w:eastAsia="Times New Roman" w:hAnsi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шить,</w:t>
            </w:r>
            <w:r w:rsidRPr="0055067B">
              <w:rPr>
                <w:rFonts w:ascii="Times New Roman" w:eastAsia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плести</w:t>
            </w:r>
            <w:r w:rsidRPr="0055067B">
              <w:rPr>
                <w:rFonts w:ascii="Times New Roman" w:eastAsia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т.д.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tabs>
                <w:tab w:val="left" w:pos="1966"/>
                <w:tab w:val="left" w:pos="2287"/>
                <w:tab w:val="left" w:pos="3322"/>
                <w:tab w:val="left" w:pos="4076"/>
                <w:tab w:val="left" w:pos="4420"/>
                <w:tab w:val="left" w:pos="5588"/>
                <w:tab w:val="left" w:pos="6233"/>
              </w:tabs>
              <w:ind w:left="97" w:right="93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2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/6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ynOeadUdFOejw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 w:right="93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0154E7">
        <w:trPr>
          <w:trHeight w:val="1516"/>
        </w:trPr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Игра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 станциям</w:t>
            </w:r>
          </w:p>
          <w:p w:rsidR="00576018" w:rsidRPr="0055067B" w:rsidRDefault="00576018" w:rsidP="0020385B">
            <w:pPr>
              <w:ind w:left="100" w:right="9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«Твори! Выдумывай!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Пробуй!»</w:t>
            </w:r>
          </w:p>
          <w:p w:rsidR="00576018" w:rsidRPr="0055067B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</w:t>
            </w:r>
            <w:proofErr w:type="gram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уровень</w:t>
            </w:r>
            <w:proofErr w:type="gramEnd"/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лагеря)</w:t>
            </w:r>
          </w:p>
          <w:p w:rsidR="00576018" w:rsidRPr="0055067B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97" w:right="9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Направлена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прикладным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творчеством и народными ремёслами России/региона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Российской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Федерации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даёт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возможность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детям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узнать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народных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ремёслах,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пофантазировать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создать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что-то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своё.</w:t>
            </w:r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3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IOrdPcfQhBYQ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8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g</w:t>
              </w:r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20385B">
            <w:pPr>
              <w:ind w:left="97" w:right="9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576018">
        <w:trPr>
          <w:trHeight w:val="70"/>
        </w:trPr>
        <w:tc>
          <w:tcPr>
            <w:tcW w:w="19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99091E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6056E3">
        <w:trPr>
          <w:trHeight w:val="265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99091E" w:rsidRDefault="00576018" w:rsidP="0020385B">
            <w:pPr>
              <w:ind w:left="1243" w:right="1236"/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14-й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«Национальная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кухня»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11.06.2025</w:t>
            </w:r>
          </w:p>
        </w:tc>
      </w:tr>
      <w:tr w:rsidR="0020385B" w:rsidRPr="00F014DF" w:rsidTr="00576018">
        <w:trPr>
          <w:trHeight w:val="1559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Настольная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игра</w:t>
            </w:r>
          </w:p>
          <w:p w:rsidR="0020385B" w:rsidRPr="0055067B" w:rsidRDefault="0020385B" w:rsidP="0020385B">
            <w:pPr>
              <w:ind w:left="100" w:right="108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«Экспедиция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вкусов»</w:t>
            </w:r>
          </w:p>
          <w:p w:rsidR="0020385B" w:rsidRPr="0055067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(уровень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отряда)</w:t>
            </w:r>
            <w:r w:rsidRPr="0055067B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  <w:t xml:space="preserve"> Приложение</w:t>
            </w:r>
            <w:r w:rsidRPr="0055067B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  <w:t>17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 рамках игры дети знакомятся с периодом правления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первого российского императора – Петра </w:t>
            </w:r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I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 а именно с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продуктами,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которые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завёз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Россию,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разнообразием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современных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рецептов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этих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продуктов. 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4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/1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a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6_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zFbSHMPw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20385B" w:rsidRPr="00F014DF" w:rsidTr="00576018">
        <w:trPr>
          <w:trHeight w:val="1686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102" w:right="439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Костюмированное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кулинарное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шоу</w:t>
            </w:r>
          </w:p>
          <w:p w:rsidR="0020385B" w:rsidRPr="0055067B" w:rsidRDefault="0020385B" w:rsidP="0020385B">
            <w:pPr>
              <w:ind w:left="102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«Шкатулка рецептов»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(уровень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лагеря)</w:t>
            </w:r>
            <w:r w:rsidRPr="0055067B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  <w:t xml:space="preserve"> </w:t>
            </w:r>
          </w:p>
          <w:p w:rsidR="0020385B" w:rsidRPr="00F014DF" w:rsidRDefault="0020385B" w:rsidP="0020385B">
            <w:pPr>
              <w:ind w:left="102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55067B" w:rsidRDefault="0020385B" w:rsidP="0020385B">
            <w:pPr>
              <w:ind w:left="97" w:right="96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Предполагает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знакомство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национальной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кухней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народов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России/региона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Российской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Федерации.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5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E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9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wXi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fVKNYKMQ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 w:right="96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09573E" w:rsidRPr="00F014DF" w:rsidTr="00F03228">
        <w:trPr>
          <w:trHeight w:val="306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73E" w:rsidRPr="0099091E" w:rsidRDefault="0009573E" w:rsidP="0020385B">
            <w:pPr>
              <w:ind w:left="266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15-й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«Открытые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тайны</w:t>
            </w:r>
            <w:r w:rsidRPr="0055067B">
              <w:rPr>
                <w:rFonts w:ascii="Times New Roman" w:eastAsia="Times New Roman" w:hAnsi="Times New Roman"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великой страны»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12.06.2025</w:t>
            </w:r>
          </w:p>
        </w:tc>
      </w:tr>
      <w:tr w:rsidR="0020385B" w:rsidRPr="00F014DF" w:rsidTr="00576018">
        <w:trPr>
          <w:trHeight w:val="1809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</w:p>
          <w:p w:rsidR="0020385B" w:rsidRPr="0055067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«Открываем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Россию»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(уровень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отряда)</w:t>
            </w:r>
          </w:p>
          <w:p w:rsidR="0020385B" w:rsidRPr="00F014DF" w:rsidRDefault="0020385B" w:rsidP="0020385B">
            <w:pPr>
              <w:ind w:left="100" w:right="76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19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Подведение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итогов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путешествия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неизвестной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стране.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Для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этого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собирают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</w:t>
            </w:r>
            <w:r w:rsidRPr="0055067B">
              <w:rPr>
                <w:rFonts w:ascii="Times New Roman" w:eastAsia="Times New Roman" w:hAnsi="Times New Roman"/>
                <w:spacing w:val="70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элементы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карты неизвестной страны, вспоминают, о чём узнали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 8 дней, и отгадывают название страны, по которой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они</w:t>
            </w:r>
            <w:r w:rsidRPr="0055067B">
              <w:rPr>
                <w:rFonts w:ascii="Times New Roman" w:eastAsia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путешествовали</w:t>
            </w:r>
            <w:r w:rsidRPr="0055067B">
              <w:rPr>
                <w:rFonts w:ascii="Times New Roman" w:eastAsia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(Россия).</w:t>
            </w:r>
            <w:r w:rsidRPr="0055067B">
              <w:rPr>
                <w:rFonts w:ascii="Times New Roman" w:eastAsia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</w:t>
            </w:r>
            <w:r w:rsidRPr="0055067B">
              <w:rPr>
                <w:rFonts w:ascii="Times New Roman" w:eastAsia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рассказывает</w:t>
            </w:r>
            <w:r w:rsidRPr="0055067B">
              <w:rPr>
                <w:rFonts w:ascii="Times New Roman" w:eastAsia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 Государственных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символах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нашей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страны.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ind w:left="97" w:right="96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6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OOoIwLsOz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oUkw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576018">
        <w:trPr>
          <w:trHeight w:val="2966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76018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7601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Телемост</w:t>
            </w:r>
          </w:p>
          <w:p w:rsidR="00576018" w:rsidRPr="00576018" w:rsidRDefault="00576018" w:rsidP="0020385B">
            <w:pPr>
              <w:ind w:left="100" w:right="183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7601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«Содружество орлят</w:t>
            </w:r>
            <w:r w:rsidRPr="00576018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7601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России»</w:t>
            </w:r>
          </w:p>
          <w:p w:rsidR="00576018" w:rsidRPr="00576018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7601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</w:t>
            </w:r>
            <w:proofErr w:type="gramStart"/>
            <w:r w:rsidRPr="0057601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уровень</w:t>
            </w:r>
            <w:proofErr w:type="gramEnd"/>
            <w:r w:rsidRPr="00576018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7601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лагеря)</w:t>
            </w:r>
          </w:p>
          <w:p w:rsidR="00576018" w:rsidRPr="00F014DF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20385B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Онлайн-встреча с участниками смены «Содружество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орлят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России»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разных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регионах.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Орлята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делятся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впечатлениями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F014DF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общаются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F014DF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танцуют</w:t>
            </w:r>
            <w:proofErr w:type="spellEnd"/>
            <w:r w:rsidRPr="00F014DF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общий</w:t>
            </w:r>
            <w:proofErr w:type="spellEnd"/>
            <w:r w:rsidRPr="00F014DF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флешмоб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76018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7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U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81-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rYy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WQqkvQ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55067B" w:rsidRDefault="00576018" w:rsidP="0020385B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576018">
        <w:trPr>
          <w:trHeight w:val="1507"/>
        </w:trPr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100" w:right="224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Праздничная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танцевальная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программа «В кругу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друзей»</w:t>
            </w:r>
          </w:p>
          <w:p w:rsidR="00576018" w:rsidRPr="00F014DF" w:rsidRDefault="00576018" w:rsidP="0020385B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576018" w:rsidRPr="0055067B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21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Направлена на эмоциональный подъём ребят в конце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путешествия.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время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танцевальной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программы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ребята </w:t>
            </w:r>
            <w:proofErr w:type="spell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иняюсполт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выученный ими ранее </w:t>
            </w:r>
            <w:proofErr w:type="spell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флешмоб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другие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танцы.</w:t>
            </w:r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color w:val="0462C1"/>
                <w:sz w:val="24"/>
                <w:szCs w:val="24"/>
                <w:u w:val="single"/>
                <w:lang w:val="ru-RU"/>
              </w:rPr>
            </w:pPr>
            <w:hyperlink r:id="rId28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/7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CGpICAtwuNTPg</w:t>
              </w:r>
              <w:proofErr w:type="spellEnd"/>
            </w:hyperlink>
          </w:p>
          <w:p w:rsidR="00576018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color w:val="0462C1"/>
                <w:sz w:val="24"/>
                <w:szCs w:val="24"/>
                <w:u w:val="single"/>
                <w:lang w:val="ru-RU"/>
              </w:rPr>
            </w:pPr>
          </w:p>
          <w:p w:rsidR="00576018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color w:val="0462C1"/>
                <w:sz w:val="24"/>
                <w:szCs w:val="24"/>
                <w:u w:val="single"/>
                <w:lang w:val="ru-RU"/>
              </w:rPr>
            </w:pPr>
          </w:p>
          <w:p w:rsidR="00576018" w:rsidRPr="006D4252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color w:val="0462C1"/>
                <w:sz w:val="24"/>
                <w:szCs w:val="24"/>
                <w:u w:val="single"/>
                <w:lang w:val="ru-RU"/>
              </w:rPr>
            </w:pPr>
          </w:p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lastRenderedPageBreak/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lastRenderedPageBreak/>
              <w:t>Модуль «Коллективная социально значимая деятельность в Движении Первых»</w:t>
            </w:r>
          </w:p>
          <w:p w:rsidR="00576018" w:rsidRPr="0020385B" w:rsidRDefault="00576018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99091E" w:rsidRDefault="00576018" w:rsidP="0020385B">
            <w:pPr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576018" w:rsidRPr="00F014DF" w:rsidTr="00576018">
        <w:trPr>
          <w:trHeight w:val="202"/>
        </w:trPr>
        <w:tc>
          <w:tcPr>
            <w:tcW w:w="19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20385B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99091E" w:rsidRDefault="00576018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09573E" w:rsidRPr="00F014DF" w:rsidTr="006266F3">
        <w:trPr>
          <w:trHeight w:val="393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73E" w:rsidRPr="0099091E" w:rsidRDefault="0009573E" w:rsidP="0020385B">
            <w:pPr>
              <w:ind w:left="1243" w:right="1233"/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16-й день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«Я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моя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семьЯ</w:t>
            </w:r>
            <w:proofErr w:type="spellEnd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13.06.2025</w:t>
            </w:r>
          </w:p>
        </w:tc>
      </w:tr>
      <w:tr w:rsidR="0020385B" w:rsidRPr="00F014DF" w:rsidTr="00576018">
        <w:trPr>
          <w:trHeight w:val="1277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100" w:right="89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Творческая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мастерская «Подарок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своей семье»</w:t>
            </w:r>
          </w:p>
          <w:p w:rsidR="0020385B" w:rsidRPr="00F014DF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Создание</w:t>
            </w:r>
            <w:r w:rsidRPr="0055067B">
              <w:rPr>
                <w:rFonts w:ascii="Times New Roman" w:eastAsia="Times New Roman" w:hAnsi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небольшого</w:t>
            </w:r>
            <w:r w:rsidRPr="0055067B">
              <w:rPr>
                <w:rFonts w:ascii="Times New Roman" w:eastAsia="Times New Roman" w:hAnsi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подарка</w:t>
            </w:r>
            <w:r w:rsidRPr="0055067B">
              <w:rPr>
                <w:rFonts w:ascii="Times New Roman" w:eastAsia="Times New Roman" w:hAnsi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своими</w:t>
            </w:r>
            <w:r w:rsidRPr="0055067B">
              <w:rPr>
                <w:rFonts w:ascii="Times New Roman" w:eastAsia="Times New Roman" w:hAnsi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руками</w:t>
            </w:r>
            <w:r w:rsidRPr="0055067B">
              <w:rPr>
                <w:rFonts w:ascii="Times New Roman" w:eastAsia="Times New Roman" w:hAnsi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для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родных и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близких.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29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N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8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iAKpJ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SAAwjA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99091E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20385B" w:rsidRPr="00F014DF" w:rsidTr="00576018">
        <w:trPr>
          <w:trHeight w:val="860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Гостиная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династий</w:t>
            </w:r>
          </w:p>
          <w:p w:rsidR="0020385B" w:rsidRPr="0055067B" w:rsidRDefault="0020385B" w:rsidP="0020385B">
            <w:pPr>
              <w:ind w:left="100" w:right="848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«Ими гордится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Россия»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 w:right="9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Творческая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встреча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представителями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семейных династий (это могут быть учителя, врачи,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лесники,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др.).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55067B" w:rsidRDefault="0020385B" w:rsidP="0020385B">
            <w:pPr>
              <w:ind w:left="97" w:right="9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0385B" w:rsidRPr="00F014DF" w:rsidTr="00576018">
        <w:trPr>
          <w:trHeight w:val="718"/>
        </w:trPr>
        <w:tc>
          <w:tcPr>
            <w:tcW w:w="19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F014DF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/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23</w:t>
            </w:r>
          </w:p>
        </w:tc>
        <w:tc>
          <w:tcPr>
            <w:tcW w:w="4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30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IyFOAoeXmXHh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1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w</w:t>
              </w:r>
            </w:hyperlink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385B" w:rsidRPr="0055067B" w:rsidRDefault="0020385B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76018" w:rsidRPr="00F014DF" w:rsidTr="0046118A">
        <w:trPr>
          <w:trHeight w:val="259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20385B">
            <w:pPr>
              <w:ind w:left="1241" w:right="1236"/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17-й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«Я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мои </w:t>
            </w:r>
            <w:proofErr w:type="spell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друзьЯ</w:t>
            </w:r>
            <w:proofErr w:type="spellEnd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14.06.2025</w:t>
            </w:r>
          </w:p>
        </w:tc>
      </w:tr>
      <w:tr w:rsidR="0020385B" w:rsidRPr="00F014DF" w:rsidTr="00576018">
        <w:trPr>
          <w:trHeight w:val="1265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100" w:right="27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Большая командная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игра «</w:t>
            </w:r>
            <w:proofErr w:type="spellStart"/>
            <w:proofErr w:type="gram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Физкульт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УРА</w:t>
            </w:r>
            <w:proofErr w:type="gram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!»</w:t>
            </w:r>
          </w:p>
          <w:p w:rsidR="0020385B" w:rsidRPr="00F014DF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20385B" w:rsidRPr="00F014DF" w:rsidRDefault="0020385B" w:rsidP="0020385B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85B" w:rsidRPr="0055067B" w:rsidRDefault="0020385B" w:rsidP="0020385B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Прохождение коллективом отряда-класса спортивных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испытаний,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где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они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могут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показать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себя</w:t>
            </w:r>
            <w:r w:rsidRPr="0055067B">
              <w:rPr>
                <w:rFonts w:ascii="Times New Roman" w:eastAsia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как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настоящая команда, которая уважает и поддерживает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каждого.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20385B" w:rsidRPr="0055067B" w:rsidRDefault="0020385B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31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N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_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GiNW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3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VpH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92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20385B" w:rsidRPr="0020385B" w:rsidRDefault="0020385B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20385B" w:rsidRPr="0020385B" w:rsidRDefault="0020385B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20385B" w:rsidRPr="0055067B" w:rsidRDefault="0020385B" w:rsidP="0020385B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09573E" w:rsidRPr="00F014DF" w:rsidTr="00721EBD">
        <w:trPr>
          <w:trHeight w:val="3383"/>
        </w:trPr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09573E" w:rsidRPr="0055067B" w:rsidRDefault="0009573E" w:rsidP="0020385B">
            <w:pPr>
              <w:ind w:left="100" w:right="139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Время отрядного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творчества и общий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сбор участников «От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идеи –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 делу!»</w:t>
            </w:r>
          </w:p>
          <w:p w:rsidR="0009573E" w:rsidRPr="0055067B" w:rsidRDefault="0009573E" w:rsidP="0020385B">
            <w:pPr>
              <w:ind w:left="100" w:right="466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(уровень отряда и</w:t>
            </w:r>
            <w:r w:rsidRPr="0055067B">
              <w:rPr>
                <w:rFonts w:ascii="Times New Roman" w:eastAsia="Times New Roman" w:hAnsi="Times New Roman"/>
                <w:i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лагеря)</w:t>
            </w:r>
          </w:p>
          <w:p w:rsidR="0009573E" w:rsidRPr="0055067B" w:rsidRDefault="0009573E" w:rsidP="0020385B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  <w:t>Приложение</w:t>
            </w:r>
            <w:r w:rsidRPr="0055067B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  <w:t>25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9573E" w:rsidRPr="00F014DF" w:rsidRDefault="0009573E" w:rsidP="0020385B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Основная деятельность времени отрядного творчества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заключается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том,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чтобы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увлечь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участников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перспективой создания интересного и полезного дела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выработать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ними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идеи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праздника.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завершение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выбираются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представители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отряда,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которые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сборе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представляют</w:t>
            </w:r>
            <w:r w:rsidRPr="0055067B">
              <w:rPr>
                <w:rFonts w:ascii="Times New Roman" w:eastAsia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отрядные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идеи, выработанные во время отрядного творчества.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Совместным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решением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определяется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общая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идея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праздника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составляется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план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её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реализации.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Каждый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отряд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получает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поручение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подготовке</w:t>
            </w:r>
            <w:proofErr w:type="spellEnd"/>
            <w:r w:rsidRPr="00F014DF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праздника</w:t>
            </w:r>
            <w:proofErr w:type="spellEnd"/>
            <w:r w:rsidRPr="00F014D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09573E" w:rsidRPr="0055067B" w:rsidRDefault="0009573E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09573E" w:rsidRPr="0009573E" w:rsidRDefault="0009573E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32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/_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QLltTbgcRgBpA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9573E" w:rsidRPr="0020385B" w:rsidRDefault="0009573E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lastRenderedPageBreak/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09573E" w:rsidRPr="0020385B" w:rsidRDefault="0009573E" w:rsidP="0020385B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09573E" w:rsidRPr="0020385B" w:rsidRDefault="0009573E" w:rsidP="0020385B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09573E" w:rsidRPr="0020385B" w:rsidRDefault="0009573E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09573E" w:rsidRPr="0020385B" w:rsidRDefault="0009573E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09573E" w:rsidRPr="0020385B" w:rsidRDefault="0009573E" w:rsidP="0020385B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09573E" w:rsidRPr="0055067B" w:rsidRDefault="0009573E" w:rsidP="0020385B">
            <w:pPr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«Культура России</w:t>
            </w:r>
          </w:p>
        </w:tc>
      </w:tr>
      <w:tr w:rsidR="0009573E" w:rsidRPr="00F014DF" w:rsidTr="00721EBD">
        <w:trPr>
          <w:trHeight w:val="57"/>
        </w:trPr>
        <w:tc>
          <w:tcPr>
            <w:tcW w:w="19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73E" w:rsidRPr="00F014DF" w:rsidRDefault="0009573E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73E" w:rsidRPr="0055067B" w:rsidRDefault="0009573E" w:rsidP="0020385B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73E" w:rsidRPr="0055067B" w:rsidRDefault="0009573E" w:rsidP="0020385B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F014DF" w:rsidRPr="00F014DF" w:rsidRDefault="00F014DF" w:rsidP="00F014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Cs w:val="28"/>
        </w:rPr>
      </w:pPr>
    </w:p>
    <w:tbl>
      <w:tblPr>
        <w:tblStyle w:val="TableNormal"/>
        <w:tblW w:w="9792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7"/>
        <w:gridCol w:w="3969"/>
        <w:gridCol w:w="3686"/>
      </w:tblGrid>
      <w:tr w:rsidR="00576018" w:rsidRPr="00F014DF" w:rsidTr="0009573E">
        <w:trPr>
          <w:trHeight w:val="653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09573E">
            <w:pPr>
              <w:ind w:left="153" w:right="167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Ключевые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события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и</w:t>
            </w:r>
            <w:r w:rsidRPr="00F014DF">
              <w:rPr>
                <w:rFonts w:ascii="Times New Roman" w:eastAsia="Times New Roman" w:hAnsi="Times New Roman"/>
                <w:b/>
                <w:spacing w:val="-68"/>
                <w:sz w:val="24"/>
                <w:szCs w:val="24"/>
              </w:rPr>
              <w:t xml:space="preserve"> </w:t>
            </w:r>
            <w:r w:rsidR="0009573E">
              <w:rPr>
                <w:rFonts w:ascii="Times New Roman" w:eastAsia="Times New Roman" w:hAnsi="Times New Roman"/>
                <w:b/>
                <w:spacing w:val="-6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F014DF" w:rsidRDefault="00576018" w:rsidP="0009573E">
            <w:pPr>
              <w:ind w:left="142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Описание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ключевых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b/>
                <w:sz w:val="24"/>
                <w:szCs w:val="24"/>
              </w:rPr>
              <w:t>дел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F014DF" w:rsidRDefault="00576018" w:rsidP="00F014DF">
            <w:pPr>
              <w:ind w:left="1509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576018" w:rsidRPr="00F014DF" w:rsidTr="00D52119">
        <w:trPr>
          <w:trHeight w:val="280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76018" w:rsidRDefault="00576018" w:rsidP="00576018">
            <w:pPr>
              <w:ind w:left="1344" w:right="1418"/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18-й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«Я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моя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РоссиЯ</w:t>
            </w:r>
            <w:proofErr w:type="spellEnd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15.06.2025</w:t>
            </w:r>
          </w:p>
        </w:tc>
      </w:tr>
      <w:tr w:rsidR="00576018" w:rsidRPr="00F014DF" w:rsidTr="0009573E">
        <w:trPr>
          <w:trHeight w:val="1185"/>
        </w:trPr>
        <w:tc>
          <w:tcPr>
            <w:tcW w:w="21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Подготовка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</w:t>
            </w:r>
            <w:r w:rsidRPr="0055067B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празднику</w:t>
            </w:r>
          </w:p>
          <w:p w:rsidR="00576018" w:rsidRPr="0055067B" w:rsidRDefault="00576018" w:rsidP="00F014DF">
            <w:pPr>
              <w:tabs>
                <w:tab w:val="left" w:pos="1911"/>
              </w:tabs>
              <w:ind w:left="100" w:right="89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«Создаём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праздник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вместе»</w:t>
            </w:r>
          </w:p>
          <w:p w:rsidR="00576018" w:rsidRPr="00F014DF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576018" w:rsidRPr="0055067B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26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97" w:right="9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Деление отряда на </w:t>
            </w:r>
            <w:proofErr w:type="spellStart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микрогруппы</w:t>
            </w:r>
            <w:proofErr w:type="spellEnd"/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для выполнения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поручения;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работа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групп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проработке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своей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части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общего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поручения отряда.</w:t>
            </w:r>
          </w:p>
          <w:p w:rsidR="00576018" w:rsidRPr="0055067B" w:rsidRDefault="00576018" w:rsidP="00F014DF">
            <w:pPr>
              <w:ind w:left="97" w:right="9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необходимости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репетируют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или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специально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подготавливают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элементы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(например,</w:t>
            </w:r>
            <w:r w:rsidRPr="0055067B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творческий</w:t>
            </w:r>
            <w:r w:rsidRPr="0055067B">
              <w:rPr>
                <w:rFonts w:ascii="Times New Roman" w:eastAsia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номер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или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сценарий).</w:t>
            </w:r>
          </w:p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09573E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33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8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ewmek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8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YiM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5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Iw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576018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576018" w:rsidRDefault="00576018" w:rsidP="00576018">
            <w:pPr>
              <w:ind w:left="97" w:right="9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09573E">
        <w:trPr>
          <w:trHeight w:val="893"/>
        </w:trPr>
        <w:tc>
          <w:tcPr>
            <w:tcW w:w="213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576018" w:rsidRPr="00F014DF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576018" w:rsidRDefault="00576018" w:rsidP="00F014DF">
            <w:pPr>
              <w:ind w:left="97" w:right="9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09573E">
        <w:trPr>
          <w:trHeight w:val="70"/>
        </w:trPr>
        <w:tc>
          <w:tcPr>
            <w:tcW w:w="21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55067B" w:rsidRDefault="00576018" w:rsidP="00F014DF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576018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CE29AB">
        <w:trPr>
          <w:trHeight w:val="683"/>
        </w:trPr>
        <w:tc>
          <w:tcPr>
            <w:tcW w:w="97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76018" w:rsidRDefault="00576018" w:rsidP="006D4252">
            <w:pPr>
              <w:ind w:left="9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19-й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Тематический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«Я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моя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РоссиЯ</w:t>
            </w:r>
            <w:proofErr w:type="spellEnd"/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16.06.2025</w:t>
            </w:r>
          </w:p>
        </w:tc>
      </w:tr>
      <w:tr w:rsidR="00576018" w:rsidRPr="00F014DF" w:rsidTr="0009573E">
        <w:trPr>
          <w:trHeight w:val="2966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100" w:right="89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Праздничный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калейдоскоп «По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страницам нашей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книги»</w:t>
            </w:r>
          </w:p>
          <w:p w:rsidR="00576018" w:rsidRPr="00F014DF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лагеря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576018" w:rsidRPr="0055067B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праздника по итогам путешествия по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неизвестной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стране.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выступают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одновременно в роли участников и организаторов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данного события.</w:t>
            </w:r>
          </w:p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34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MbCu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kFwIvQtrQ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576018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576018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деятельность в Движении Первых</w:t>
            </w:r>
            <w:r w:rsidRPr="005760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576018" w:rsidRPr="00F014DF" w:rsidTr="00074FBA">
        <w:trPr>
          <w:trHeight w:val="286"/>
        </w:trPr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386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20-й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Итоговый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период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Выход</w:t>
            </w:r>
            <w:r w:rsidRPr="00C709C8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из</w:t>
            </w:r>
            <w:r w:rsidRPr="00C709C8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игрового</w:t>
            </w:r>
            <w:r w:rsidRPr="00C709C8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сюжета.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17.06.2024</w:t>
            </w:r>
          </w:p>
        </w:tc>
      </w:tr>
      <w:tr w:rsidR="00576018" w:rsidRPr="00F014DF" w:rsidTr="0009573E">
        <w:trPr>
          <w:trHeight w:val="1184"/>
        </w:trPr>
        <w:tc>
          <w:tcPr>
            <w:tcW w:w="21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100" w:right="31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Итоговый сбор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участников</w:t>
            </w:r>
            <w:r w:rsidRPr="0055067B">
              <w:rPr>
                <w:rFonts w:ascii="Times New Roman" w:eastAsia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«Нас</w:t>
            </w:r>
            <w:r w:rsidRPr="0055067B">
              <w:rPr>
                <w:rFonts w:ascii="Times New Roman" w:eastAsia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ждут</w:t>
            </w:r>
            <w:r w:rsidRPr="0055067B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новые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открытия!»</w:t>
            </w:r>
          </w:p>
          <w:p w:rsidR="00576018" w:rsidRPr="00F014DF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(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уровень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отряда</w:t>
            </w:r>
            <w:proofErr w:type="spellEnd"/>
            <w:r w:rsidRPr="00F014D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  <w:p w:rsidR="00576018" w:rsidRPr="0055067B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28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Анализ реализованного коллективно-творческого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подведение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итогов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путешествия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неизвестной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стране.</w:t>
            </w:r>
          </w:p>
          <w:p w:rsidR="00576018" w:rsidRPr="0055067B" w:rsidRDefault="00576018" w:rsidP="00F014DF">
            <w:pPr>
              <w:tabs>
                <w:tab w:val="left" w:pos="2989"/>
                <w:tab w:val="left" w:pos="5167"/>
              </w:tabs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Ребятам предлагается ещё раз вспомнить всё, что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произошло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ними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смене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(в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этом</w:t>
            </w:r>
            <w:r w:rsidRPr="0055067B">
              <w:rPr>
                <w:rFonts w:ascii="Times New Roman" w:eastAsia="Times New Roman" w:hAnsi="Times New Roman"/>
                <w:spacing w:val="70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поможет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книга)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афишу-коллаж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своём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путешествии.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позволит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педагогу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получить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многогранную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обратную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связь.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Кроме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того,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афиша-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 xml:space="preserve">коллаж поможет 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ребятам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проанализировать, что они узнали за смену, чему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научились,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как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изменились.</w:t>
            </w:r>
          </w:p>
          <w:p w:rsidR="00576018" w:rsidRPr="00132058" w:rsidRDefault="00576018" w:rsidP="00F014DF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 качестве работы на последействие </w:t>
            </w:r>
            <w:r w:rsidRPr="00132058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>педагог</w:t>
            </w:r>
            <w:r w:rsidRPr="00132058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может</w:t>
            </w:r>
            <w:r w:rsidRPr="00132058">
              <w:rPr>
                <w:rFonts w:ascii="Times New Roman" w:eastAsia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предложить</w:t>
            </w:r>
            <w:r w:rsidRPr="00132058">
              <w:rPr>
                <w:rFonts w:ascii="Times New Roman" w:eastAsia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ребятам</w:t>
            </w:r>
            <w:r w:rsidRPr="00132058">
              <w:rPr>
                <w:rFonts w:ascii="Times New Roman" w:eastAsia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продолжать</w:t>
            </w:r>
            <w:r w:rsidRPr="00132058">
              <w:rPr>
                <w:rFonts w:ascii="Times New Roman" w:eastAsia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132058">
              <w:rPr>
                <w:rFonts w:ascii="Times New Roman" w:eastAsia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дальше открывать</w:t>
            </w:r>
            <w:r w:rsidRPr="00132058">
              <w:rPr>
                <w:rFonts w:ascii="Times New Roman" w:eastAsia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свою</w:t>
            </w:r>
            <w:r w:rsidRPr="00132058">
              <w:rPr>
                <w:rFonts w:ascii="Times New Roman" w:eastAsia="Times New Roman" w:hAnsi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страну,</w:t>
            </w:r>
            <w:r w:rsidRPr="00132058">
              <w:rPr>
                <w:rFonts w:ascii="Times New Roman" w:eastAsia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свою</w:t>
            </w:r>
            <w:r w:rsidRPr="00132058">
              <w:rPr>
                <w:rFonts w:ascii="Times New Roman" w:eastAsia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малую</w:t>
            </w:r>
            <w:r w:rsidRPr="00132058">
              <w:rPr>
                <w:rFonts w:ascii="Times New Roman" w:eastAsia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родину</w:t>
            </w:r>
            <w:r w:rsidRPr="00132058">
              <w:rPr>
                <w:rFonts w:ascii="Times New Roman" w:eastAsia="Times New Roman" w:hAnsi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132058">
              <w:rPr>
                <w:rFonts w:ascii="Times New Roman" w:eastAsia="Times New Roman" w:hAnsi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делиться</w:t>
            </w:r>
            <w:r w:rsidRPr="00132058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этими</w:t>
            </w:r>
            <w:r w:rsidRPr="00132058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знаниями</w:t>
            </w:r>
            <w:r w:rsidRPr="00132058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друг с</w:t>
            </w:r>
            <w:r w:rsidRPr="00132058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3205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другом.</w:t>
            </w:r>
          </w:p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F014DF">
            <w:pPr>
              <w:tabs>
                <w:tab w:val="left" w:pos="488"/>
                <w:tab w:val="left" w:pos="1724"/>
                <w:tab w:val="left" w:pos="2783"/>
                <w:tab w:val="left" w:pos="3262"/>
                <w:tab w:val="left" w:pos="5215"/>
              </w:tabs>
              <w:ind w:left="97" w:right="92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hyperlink r:id="rId35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/5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ePp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dFFX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uCCg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lastRenderedPageBreak/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576018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576018" w:rsidRDefault="00576018" w:rsidP="00576018">
            <w:pPr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09573E">
        <w:trPr>
          <w:trHeight w:val="2445"/>
        </w:trPr>
        <w:tc>
          <w:tcPr>
            <w:tcW w:w="213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576018" w:rsidRPr="00F014DF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tabs>
                <w:tab w:val="left" w:pos="488"/>
                <w:tab w:val="left" w:pos="1724"/>
                <w:tab w:val="left" w:pos="2783"/>
                <w:tab w:val="left" w:pos="3262"/>
                <w:tab w:val="left" w:pos="5215"/>
              </w:tabs>
              <w:ind w:left="97" w:right="92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576018" w:rsidRDefault="00576018" w:rsidP="00F014DF">
            <w:pPr>
              <w:tabs>
                <w:tab w:val="left" w:pos="2989"/>
                <w:tab w:val="left" w:pos="5167"/>
              </w:tabs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09573E">
        <w:trPr>
          <w:trHeight w:val="614"/>
        </w:trPr>
        <w:tc>
          <w:tcPr>
            <w:tcW w:w="21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55067B" w:rsidRDefault="00576018" w:rsidP="00F014DF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tabs>
                <w:tab w:val="left" w:pos="488"/>
                <w:tab w:val="left" w:pos="1724"/>
                <w:tab w:val="left" w:pos="2783"/>
                <w:tab w:val="left" w:pos="3262"/>
                <w:tab w:val="left" w:pos="5215"/>
              </w:tabs>
              <w:ind w:left="97" w:right="92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576018" w:rsidRDefault="00576018" w:rsidP="00F014DF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576018" w:rsidRPr="00F014DF" w:rsidTr="00C05DA7">
        <w:trPr>
          <w:trHeight w:val="614"/>
        </w:trPr>
        <w:tc>
          <w:tcPr>
            <w:tcW w:w="97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21-й</w:t>
            </w:r>
            <w:r w:rsidRPr="0055067B">
              <w:rPr>
                <w:rFonts w:ascii="Times New Roman" w:eastAsia="Times New Roman" w:hAnsi="Times New Roman"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день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Итоговый</w:t>
            </w:r>
            <w:r w:rsidRPr="0055067B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период</w:t>
            </w:r>
            <w:r w:rsidRPr="0055067B"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смены.</w:t>
            </w:r>
            <w:r w:rsidRPr="0055067B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Выход</w:t>
            </w:r>
            <w:r w:rsidRPr="00C709C8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из</w:t>
            </w:r>
            <w:r w:rsidRPr="00C709C8">
              <w:rPr>
                <w:rFonts w:ascii="Times New Roman" w:eastAsia="Times New Roman" w:hAnsi="Times New Roman"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игрового</w:t>
            </w:r>
            <w:r w:rsidRPr="00C709C8">
              <w:rPr>
                <w:rFonts w:ascii="Times New Roman" w:eastAsia="Times New Roman" w:hAnsi="Times New Roman"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сюжета.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4"/>
                <w:sz w:val="24"/>
                <w:szCs w:val="24"/>
                <w:lang w:val="ru-RU"/>
              </w:rPr>
              <w:t>18.06.2024</w:t>
            </w:r>
          </w:p>
        </w:tc>
      </w:tr>
      <w:tr w:rsidR="00576018" w:rsidRPr="00F014DF" w:rsidTr="0009573E">
        <w:trPr>
          <w:trHeight w:val="1625"/>
        </w:trPr>
        <w:tc>
          <w:tcPr>
            <w:tcW w:w="21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100" w:right="42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Линейка закрытия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смены «Содружество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Орлят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России»</w:t>
            </w:r>
          </w:p>
          <w:p w:rsidR="00576018" w:rsidRPr="00C709C8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(</w:t>
            </w:r>
            <w:proofErr w:type="gramStart"/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уровень</w:t>
            </w:r>
            <w:proofErr w:type="gramEnd"/>
            <w:r w:rsidRPr="00C709C8">
              <w:rPr>
                <w:rFonts w:ascii="Times New Roman" w:eastAsia="Times New Roman" w:hAnsi="Times New Roman"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лагеря)</w:t>
            </w:r>
          </w:p>
          <w:p w:rsidR="00576018" w:rsidRPr="00C709C8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  <w:proofErr w:type="spellStart"/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Приложение</w:t>
            </w:r>
            <w:proofErr w:type="spellEnd"/>
            <w:r w:rsidRPr="00F014DF">
              <w:rPr>
                <w:rFonts w:ascii="Times New Roman" w:eastAsia="Times New Roman" w:hAnsi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F014D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29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6018" w:rsidRPr="0055067B" w:rsidRDefault="00576018" w:rsidP="00F014DF">
            <w:pPr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Официальное</w:t>
            </w:r>
            <w:r w:rsidRPr="0055067B">
              <w:rPr>
                <w:rFonts w:ascii="Times New Roman" w:eastAsia="Times New Roman" w:hAnsi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завершение</w:t>
            </w:r>
            <w:r w:rsidRPr="0055067B">
              <w:rPr>
                <w:rFonts w:ascii="Times New Roman" w:eastAsia="Times New Roman" w:hAnsi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смены</w:t>
            </w:r>
            <w:r w:rsidRPr="0055067B">
              <w:rPr>
                <w:rFonts w:ascii="Times New Roman" w:eastAsia="Times New Roman" w:hAnsi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</w:t>
            </w:r>
            <w:r w:rsidRPr="0055067B">
              <w:rPr>
                <w:rFonts w:ascii="Times New Roman" w:eastAsia="Times New Roman" w:hAnsi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награждение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её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участников.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Содержание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линейки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может</w:t>
            </w:r>
            <w:r w:rsidRPr="0055067B">
              <w:rPr>
                <w:rFonts w:ascii="Times New Roman" w:eastAsia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содержать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творческие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номера,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ответное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слово</w:t>
            </w:r>
            <w:r w:rsidRPr="0055067B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детей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 напутствия</w:t>
            </w:r>
            <w:r w:rsidRPr="0055067B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педагогов.</w:t>
            </w:r>
          </w:p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Ссылка</w:t>
            </w:r>
            <w:r w:rsidRPr="0055067B">
              <w:rPr>
                <w:rFonts w:ascii="Times New Roman" w:eastAsia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материалы</w:t>
            </w:r>
            <w:r w:rsidRPr="0055067B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5067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дела:</w:t>
            </w:r>
          </w:p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lang w:val="ru-RU"/>
              </w:rPr>
            </w:pPr>
            <w:hyperlink r:id="rId36" w:history="1"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https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://</w:t>
              </w:r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disk</w:t>
              </w:r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yandex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ru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i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YjASZOinVn</w:t>
              </w:r>
              <w:proofErr w:type="spellEnd"/>
              <w:r w:rsidRPr="0055067B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  <w:lang w:val="ru-RU"/>
                </w:rPr>
                <w:t>5</w:t>
              </w:r>
              <w:proofErr w:type="spellStart"/>
              <w:r w:rsidRPr="00F014DF">
                <w:rPr>
                  <w:rFonts w:ascii="Times New Roman" w:eastAsia="Times New Roman" w:hAnsi="Times New Roman"/>
                  <w:color w:val="0462C1"/>
                  <w:sz w:val="24"/>
                  <w:szCs w:val="24"/>
                  <w:u w:val="single"/>
                </w:rPr>
                <w:t>pbA</w:t>
              </w:r>
              <w:proofErr w:type="spellEnd"/>
            </w:hyperlink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  <w:r w:rsidRPr="0020385B">
              <w:rPr>
                <w:sz w:val="24"/>
                <w:szCs w:val="24"/>
                <w:lang w:val="ru-RU"/>
              </w:rPr>
              <w:t xml:space="preserve">Модуль «Детское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 xml:space="preserve">самоуправление» </w:t>
            </w:r>
          </w:p>
          <w:p w:rsidR="00576018" w:rsidRPr="0020385B" w:rsidRDefault="00576018" w:rsidP="00576018">
            <w:pPr>
              <w:pStyle w:val="TableParagraph"/>
              <w:ind w:left="142" w:right="96"/>
              <w:rPr>
                <w:spacing w:val="-2"/>
                <w:sz w:val="24"/>
                <w:szCs w:val="24"/>
                <w:lang w:val="ru-RU"/>
              </w:rPr>
            </w:pPr>
          </w:p>
          <w:p w:rsidR="00576018" w:rsidRPr="0020385B" w:rsidRDefault="00576018" w:rsidP="00576018">
            <w:pPr>
              <w:pStyle w:val="TableParagraph"/>
              <w:ind w:left="0" w:right="96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20385B">
              <w:rPr>
                <w:sz w:val="24"/>
                <w:szCs w:val="24"/>
                <w:lang w:val="ru-RU"/>
              </w:rPr>
              <w:t>Модуль</w:t>
            </w:r>
            <w:r w:rsidRPr="0020385B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0385B">
              <w:rPr>
                <w:sz w:val="24"/>
                <w:szCs w:val="24"/>
                <w:lang w:val="ru-RU"/>
              </w:rPr>
              <w:t xml:space="preserve">«Спортивно- </w:t>
            </w:r>
            <w:r w:rsidRPr="0020385B">
              <w:rPr>
                <w:spacing w:val="-2"/>
                <w:sz w:val="24"/>
                <w:szCs w:val="24"/>
                <w:lang w:val="ru-RU"/>
              </w:rPr>
              <w:t>оздоровительная работа»</w:t>
            </w:r>
          </w:p>
          <w:p w:rsidR="00576018" w:rsidRPr="0020385B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  <w:p w:rsidR="00576018" w:rsidRPr="00576018" w:rsidRDefault="00576018" w:rsidP="00576018">
            <w:pPr>
              <w:pStyle w:val="af"/>
              <w:shd w:val="clear" w:color="auto" w:fill="FFFFFF" w:themeFill="background1"/>
              <w:ind w:left="142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0385B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Модуль «Коллективная социально значимая деятельность в Движении Первых»</w:t>
            </w:r>
            <w:r w:rsidRPr="005760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576018" w:rsidRPr="00F014DF" w:rsidTr="0009573E">
        <w:trPr>
          <w:trHeight w:val="70"/>
        </w:trPr>
        <w:tc>
          <w:tcPr>
            <w:tcW w:w="21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76018" w:rsidRDefault="00576018" w:rsidP="00F014DF">
            <w:pPr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6018" w:rsidRPr="0055067B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018" w:rsidRPr="00576018" w:rsidRDefault="00576018" w:rsidP="00F014DF">
            <w:pPr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F014DF" w:rsidRPr="00F014DF" w:rsidRDefault="00F014DF" w:rsidP="00F014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014DF" w:rsidRPr="00F014DF" w:rsidRDefault="00F014DF" w:rsidP="00F014D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573E" w:rsidRDefault="0009573E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9C8" w:rsidRDefault="00C709C8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14DF" w:rsidRPr="00C709C8" w:rsidRDefault="00F014DF" w:rsidP="00F014DF">
      <w:pPr>
        <w:widowControl w:val="0"/>
        <w:autoSpaceDE w:val="0"/>
        <w:autoSpaceDN w:val="0"/>
        <w:spacing w:before="64" w:after="0" w:line="240" w:lineRule="auto"/>
        <w:ind w:left="1227" w:right="65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709C8">
        <w:rPr>
          <w:rFonts w:ascii="Times New Roman" w:eastAsia="Times New Roman" w:hAnsi="Times New Roman" w:cs="Times New Roman"/>
          <w:b/>
          <w:sz w:val="28"/>
          <w:szCs w:val="28"/>
        </w:rPr>
        <w:t>Режим</w:t>
      </w:r>
      <w:r w:rsidRPr="00C709C8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C709C8">
        <w:rPr>
          <w:rFonts w:ascii="Times New Roman" w:eastAsia="Times New Roman" w:hAnsi="Times New Roman" w:cs="Times New Roman"/>
          <w:b/>
          <w:sz w:val="28"/>
          <w:szCs w:val="28"/>
        </w:rPr>
        <w:t>дня:</w:t>
      </w:r>
    </w:p>
    <w:p w:rsidR="00F014DF" w:rsidRPr="00C709C8" w:rsidRDefault="00F014DF" w:rsidP="00F014D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tbl>
      <w:tblPr>
        <w:tblStyle w:val="TableNormal"/>
        <w:tblW w:w="1058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7464"/>
      </w:tblGrid>
      <w:tr w:rsidR="00F014DF" w:rsidRPr="00C709C8" w:rsidTr="0009573E">
        <w:trPr>
          <w:trHeight w:val="101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F014DF">
            <w:pPr>
              <w:spacing w:line="319" w:lineRule="exact"/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08.00-08.45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pacing w:val="-2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–</w:t>
            </w:r>
            <w:r w:rsidR="00F014DF"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Сбор</w:t>
            </w:r>
          </w:p>
          <w:p w:rsidR="00F014DF" w:rsidRPr="00C709C8" w:rsidRDefault="00F014DF" w:rsidP="00F014DF">
            <w:pPr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gramStart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детей</w:t>
            </w:r>
            <w:proofErr w:type="gramEnd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C709C8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зарядка.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F014DF" w:rsidP="00F014DF">
            <w:pPr>
              <w:ind w:left="107" w:right="592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Выполнение традиционного комплекса физических</w:t>
            </w:r>
            <w:r w:rsidRPr="00C709C8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упражнений,</w:t>
            </w:r>
          </w:p>
          <w:p w:rsidR="00F014DF" w:rsidRPr="00C709C8" w:rsidRDefault="00F014DF" w:rsidP="00F014DF">
            <w:pPr>
              <w:ind w:left="107" w:right="592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танцевальная</w:t>
            </w:r>
            <w:proofErr w:type="gramEnd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разминка и разучивание</w:t>
            </w:r>
            <w:r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  </w:t>
            </w: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флешмоба</w:t>
            </w:r>
            <w:proofErr w:type="spellEnd"/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«Содружество</w:t>
            </w:r>
            <w:r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Орлят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="00132058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Рос</w:t>
            </w:r>
            <w:r w:rsidR="00B26D6E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ии».</w:t>
            </w:r>
          </w:p>
        </w:tc>
      </w:tr>
      <w:tr w:rsidR="00F014DF" w:rsidRPr="00C709C8" w:rsidTr="0009573E">
        <w:trPr>
          <w:trHeight w:val="982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F014DF">
            <w:pPr>
              <w:spacing w:line="318" w:lineRule="exact"/>
              <w:ind w:left="111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08.45-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09.00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</w:rPr>
              <w:t>–</w:t>
            </w:r>
          </w:p>
          <w:p w:rsidR="00F014DF" w:rsidRPr="00C709C8" w:rsidRDefault="00F014DF" w:rsidP="00F014DF">
            <w:pPr>
              <w:spacing w:before="3"/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Утренняя</w:t>
            </w:r>
            <w:proofErr w:type="spellEnd"/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линейка</w:t>
            </w:r>
            <w:proofErr w:type="spellEnd"/>
            <w:r w:rsidR="00132058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F014DF" w:rsidP="00F014DF">
            <w:pPr>
              <w:spacing w:line="318" w:lineRule="exact"/>
              <w:ind w:left="10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Перекличка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отрядов,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информация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предстоящих</w:t>
            </w:r>
          </w:p>
          <w:p w:rsidR="00F014DF" w:rsidRPr="00C709C8" w:rsidRDefault="00F014DF" w:rsidP="003E6DC6">
            <w:pPr>
              <w:spacing w:before="1"/>
              <w:ind w:left="107" w:right="223"/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</w:pPr>
            <w:proofErr w:type="gramStart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событиях</w:t>
            </w:r>
            <w:proofErr w:type="gramEnd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дня,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поднятие</w:t>
            </w:r>
            <w:r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государственного</w:t>
            </w:r>
            <w:r w:rsidRPr="00C709C8">
              <w:rPr>
                <w:rFonts w:ascii="Times New Roman" w:eastAsia="Times New Roman" w:hAnsi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флага</w:t>
            </w:r>
            <w:r w:rsidRPr="00C709C8">
              <w:rPr>
                <w:rFonts w:ascii="Times New Roman" w:eastAsia="Times New Roman" w:hAnsi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РФ</w:t>
            </w:r>
            <w:r w:rsidRPr="00C709C8">
              <w:rPr>
                <w:rFonts w:ascii="Times New Roman" w:eastAsia="Times New Roman" w:hAnsi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="003E6DC6"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исполнением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гимна</w:t>
            </w:r>
            <w:r w:rsidRPr="00C709C8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РФ,</w:t>
            </w:r>
            <w:r w:rsidR="003E6DC6" w:rsidRPr="00C709C8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</w:t>
            </w:r>
            <w:r w:rsidRPr="00C709C8">
              <w:rPr>
                <w:rFonts w:ascii="Times New Roman" w:eastAsia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орлятских</w:t>
            </w:r>
            <w:proofErr w:type="spellEnd"/>
            <w:r w:rsidRPr="00C709C8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песен.</w:t>
            </w:r>
          </w:p>
        </w:tc>
      </w:tr>
      <w:tr w:rsidR="00F014DF" w:rsidRPr="00C709C8" w:rsidTr="0009573E">
        <w:trPr>
          <w:trHeight w:val="826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DC09BA">
            <w:pPr>
              <w:spacing w:line="312" w:lineRule="exact"/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09.00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-</w:t>
            </w: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09.30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pacing w:val="-6"/>
                <w:sz w:val="28"/>
                <w:szCs w:val="28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</w:rPr>
              <w:t>–</w:t>
            </w:r>
            <w:r w:rsidR="00F014DF" w:rsidRPr="00C709C8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="00F014DF" w:rsidRPr="00C709C8">
              <w:rPr>
                <w:rFonts w:ascii="Times New Roman" w:eastAsia="Times New Roman" w:hAnsi="Times New Roman"/>
                <w:sz w:val="28"/>
                <w:szCs w:val="28"/>
              </w:rPr>
              <w:t>Завтрак</w:t>
            </w:r>
            <w:proofErr w:type="spellEnd"/>
            <w:r w:rsidR="00132058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F014DF" w:rsidP="003E6DC6">
            <w:pPr>
              <w:ind w:left="10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Начинается</w:t>
            </w:r>
            <w:r w:rsidRPr="00C709C8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C709C8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творческой</w:t>
            </w:r>
            <w:r w:rsidRPr="00C709C8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презентации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меню,</w:t>
            </w:r>
            <w:r w:rsidRPr="00C709C8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которая</w:t>
            </w:r>
            <w:r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    </w:t>
            </w:r>
            <w:r w:rsidR="003E6DC6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включает информацию о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пользе продуктов. </w:t>
            </w: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Данная</w:t>
            </w:r>
            <w:proofErr w:type="spellEnd"/>
            <w:r w:rsidRPr="00C709C8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презентация</w:t>
            </w:r>
            <w:proofErr w:type="spellEnd"/>
            <w:r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находится</w:t>
            </w:r>
            <w:proofErr w:type="spellEnd"/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школьной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столовой.</w:t>
            </w:r>
          </w:p>
        </w:tc>
      </w:tr>
      <w:tr w:rsidR="00F014DF" w:rsidRPr="00C709C8" w:rsidTr="0009573E">
        <w:trPr>
          <w:trHeight w:val="557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F014DF">
            <w:pPr>
              <w:ind w:left="111" w:right="346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09.30-11.15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pacing w:val="-4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–</w:t>
            </w:r>
            <w:r w:rsidR="00F014DF"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Работа</w:t>
            </w:r>
            <w:r w:rsidR="00F014DF"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proofErr w:type="gramStart"/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</w:t>
            </w:r>
            <w:r w:rsidR="0009573E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программе</w:t>
            </w:r>
            <w:proofErr w:type="gramEnd"/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лагеря, по</w:t>
            </w:r>
            <w:r w:rsidR="00F014DF" w:rsidRPr="00C709C8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плану</w:t>
            </w:r>
            <w:r w:rsidR="00F014DF"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отрядов,</w:t>
            </w:r>
          </w:p>
          <w:p w:rsidR="00F014DF" w:rsidRPr="00C709C8" w:rsidRDefault="00F014DF" w:rsidP="00F014DF">
            <w:pPr>
              <w:spacing w:line="322" w:lineRule="exact"/>
              <w:ind w:left="111" w:right="43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gramStart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общественно</w:t>
            </w:r>
            <w:proofErr w:type="gramEnd"/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</w:t>
            </w:r>
            <w:r w:rsidRPr="00C709C8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полезный труд, работа</w:t>
            </w:r>
            <w:r w:rsidR="00DC09BA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pacing w:val="-68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кружков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секций</w:t>
            </w:r>
            <w:r w:rsidR="00132058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F014DF" w:rsidP="003E6DC6">
            <w:pPr>
              <w:ind w:left="10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Работу лагеря разделена на два занятия по 45 минут с</w:t>
            </w:r>
            <w:r w:rsidRPr="00C709C8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перерывом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3E6DC6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между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ними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15 мин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</w:p>
          <w:p w:rsidR="00F014DF" w:rsidRPr="00C709C8" w:rsidRDefault="00132058" w:rsidP="00132058">
            <w:pPr>
              <w:ind w:right="223"/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Обязательно</w:t>
            </w:r>
            <w:r w:rsidR="00F014DF" w:rsidRPr="00C709C8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чередование</w:t>
            </w:r>
            <w:r w:rsidR="00F014DF" w:rsidRPr="00C709C8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спокойного</w:t>
            </w:r>
            <w:r w:rsidR="00F014DF" w:rsidRPr="00C709C8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="00F014DF" w:rsidRPr="00C709C8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="00FF2AE3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активного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еятельности.</w:t>
            </w:r>
          </w:p>
          <w:p w:rsidR="00F014DF" w:rsidRPr="00C709C8" w:rsidRDefault="003E6DC6" w:rsidP="00F014DF">
            <w:pPr>
              <w:spacing w:line="305" w:lineRule="exact"/>
              <w:ind w:left="10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F014DF" w:rsidRPr="00C709C8" w:rsidTr="0009573E">
        <w:trPr>
          <w:trHeight w:val="1401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F014DF">
            <w:pPr>
              <w:spacing w:line="312" w:lineRule="exact"/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11.30-12.30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pacing w:val="-6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–</w:t>
            </w:r>
          </w:p>
          <w:p w:rsidR="00F014DF" w:rsidRPr="00C709C8" w:rsidRDefault="0009573E" w:rsidP="00F014DF">
            <w:pPr>
              <w:spacing w:line="324" w:lineRule="exact"/>
              <w:ind w:left="111" w:right="1019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Спортивный час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F014DF" w:rsidP="00F014DF">
            <w:pPr>
              <w:ind w:left="10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Подвижные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игры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прогулки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свежем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воздухе,</w:t>
            </w:r>
            <w:r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принятие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солнечных</w:t>
            </w:r>
            <w:r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ванн.</w:t>
            </w:r>
          </w:p>
        </w:tc>
      </w:tr>
      <w:tr w:rsidR="00F014DF" w:rsidRPr="00C709C8" w:rsidTr="0009573E">
        <w:trPr>
          <w:trHeight w:val="64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F014DF">
            <w:pPr>
              <w:spacing w:line="312" w:lineRule="exact"/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12.30-13.00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pacing w:val="-8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–</w:t>
            </w:r>
            <w:r w:rsidR="00F014DF" w:rsidRPr="00C709C8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Обед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F014DF" w:rsidP="00F014DF">
            <w:pPr>
              <w:spacing w:line="318" w:lineRule="exact"/>
              <w:ind w:left="10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Знакомство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отрядов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меню, представленным</w:t>
            </w:r>
            <w:r w:rsidRPr="00C709C8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</w:t>
            </w:r>
            <w:r w:rsidRPr="00C709C8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обед.</w:t>
            </w:r>
          </w:p>
        </w:tc>
      </w:tr>
      <w:tr w:rsidR="00F014DF" w:rsidRPr="00C709C8" w:rsidTr="0009573E">
        <w:trPr>
          <w:trHeight w:val="1406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F014DF">
            <w:pPr>
              <w:spacing w:line="319" w:lineRule="exact"/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13.00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pacing w:val="-2"/>
                <w:sz w:val="28"/>
                <w:szCs w:val="28"/>
                <w:lang w:val="ru-RU"/>
              </w:rPr>
              <w:t xml:space="preserve"> </w:t>
            </w:r>
            <w:r w:rsidR="00F014DF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–</w:t>
            </w:r>
            <w:r w:rsidR="00C709C8"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13.45</w:t>
            </w:r>
          </w:p>
          <w:p w:rsidR="00F014DF" w:rsidRPr="00C709C8" w:rsidRDefault="00F014DF" w:rsidP="00F014DF">
            <w:pPr>
              <w:ind w:left="11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Свободное время</w:t>
            </w:r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F014DF" w:rsidP="00FF2AE3">
            <w:pPr>
              <w:ind w:left="107" w:right="1255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В это время дети могут поиграть в спокойные  </w:t>
            </w:r>
            <w:r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настольные</w:t>
            </w:r>
            <w:r w:rsidRPr="00C709C8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игры,</w:t>
            </w:r>
            <w:r w:rsidRPr="00C709C8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="00FF2AE3"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почитать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книги,</w:t>
            </w:r>
            <w:r w:rsidRPr="00C709C8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порисовать.</w:t>
            </w:r>
          </w:p>
          <w:p w:rsidR="00F014DF" w:rsidRPr="00C709C8" w:rsidRDefault="00F014DF" w:rsidP="00FF2AE3">
            <w:pPr>
              <w:ind w:left="107"/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</w:pP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Кроме того, педагог может</w:t>
            </w:r>
            <w:r w:rsidRPr="00C709C8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использовать это время для</w:t>
            </w:r>
            <w:r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</w:t>
            </w:r>
            <w:r w:rsidR="00FF2AE3"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</w:t>
            </w:r>
            <w:r w:rsidR="00C709C8" w:rsidRPr="00C709C8">
              <w:rPr>
                <w:rFonts w:ascii="Times New Roman" w:eastAsia="Times New Roman" w:hAnsi="Times New Roman"/>
                <w:spacing w:val="-67"/>
                <w:sz w:val="28"/>
                <w:szCs w:val="28"/>
                <w:lang w:val="ru-RU"/>
              </w:rPr>
              <w:t xml:space="preserve">   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подведения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детьми</w:t>
            </w:r>
            <w:r w:rsidR="00FF2AE3"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итогов</w:t>
            </w:r>
            <w:r w:rsidRPr="00C709C8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дня,</w:t>
            </w:r>
            <w:r w:rsidRPr="00C709C8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проведения</w:t>
            </w:r>
            <w:r w:rsidRPr="00C709C8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709C8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анализа.</w:t>
            </w:r>
          </w:p>
        </w:tc>
      </w:tr>
      <w:tr w:rsidR="00F014DF" w:rsidRPr="00C709C8" w:rsidTr="0009573E">
        <w:trPr>
          <w:trHeight w:val="34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14DF" w:rsidRPr="00C709C8" w:rsidRDefault="00DC09BA" w:rsidP="00F014DF">
            <w:pPr>
              <w:spacing w:line="311" w:lineRule="exact"/>
              <w:ind w:left="111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709C8"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ru-RU"/>
              </w:rPr>
              <w:t>13.45-</w:t>
            </w:r>
            <w:r w:rsidR="00F014DF" w:rsidRPr="00C709C8">
              <w:rPr>
                <w:rFonts w:ascii="Times New Roman" w:eastAsia="Times New Roman" w:hAnsi="Times New Roman"/>
                <w:b/>
                <w:i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C709C8">
              <w:rPr>
                <w:rFonts w:ascii="Times New Roman" w:eastAsia="Times New Roman" w:hAnsi="Times New Roman"/>
                <w:sz w:val="28"/>
                <w:szCs w:val="28"/>
              </w:rPr>
              <w:t>линейка</w:t>
            </w:r>
            <w:proofErr w:type="spellEnd"/>
          </w:p>
        </w:tc>
        <w:tc>
          <w:tcPr>
            <w:tcW w:w="7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014DF" w:rsidRPr="00C709C8" w:rsidRDefault="00DC09BA" w:rsidP="00C709C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C709C8">
              <w:rPr>
                <w:rFonts w:ascii="Times New Roman" w:hAnsi="Times New Roman"/>
                <w:w w:val="99"/>
                <w:sz w:val="28"/>
                <w:szCs w:val="28"/>
              </w:rPr>
              <w:t>Подведение</w:t>
            </w:r>
            <w:proofErr w:type="spellEnd"/>
            <w:r w:rsidRPr="00C709C8">
              <w:rPr>
                <w:rFonts w:ascii="Times New Roman" w:hAnsi="Times New Roman"/>
                <w:w w:val="99"/>
                <w:sz w:val="28"/>
                <w:szCs w:val="28"/>
              </w:rPr>
              <w:t xml:space="preserve"> </w:t>
            </w:r>
            <w:r w:rsidRPr="00C709C8">
              <w:rPr>
                <w:rFonts w:ascii="Times New Roman" w:hAnsi="Times New Roman"/>
                <w:w w:val="99"/>
                <w:sz w:val="28"/>
                <w:szCs w:val="28"/>
                <w:lang w:val="ru-RU"/>
              </w:rPr>
              <w:t>итогов дня</w:t>
            </w:r>
          </w:p>
        </w:tc>
      </w:tr>
    </w:tbl>
    <w:p w:rsidR="00F014DF" w:rsidRPr="00F014DF" w:rsidRDefault="00F014DF" w:rsidP="00132058">
      <w:pPr>
        <w:widowControl w:val="0"/>
        <w:autoSpaceDE w:val="0"/>
        <w:autoSpaceDN w:val="0"/>
        <w:spacing w:after="0" w:line="240" w:lineRule="auto"/>
        <w:ind w:right="911"/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F014DF" w:rsidRPr="00F014DF" w:rsidRDefault="00F014DF" w:rsidP="00F014DF">
      <w:pPr>
        <w:widowControl w:val="0"/>
        <w:autoSpaceDE w:val="0"/>
        <w:autoSpaceDN w:val="0"/>
        <w:spacing w:after="0" w:line="240" w:lineRule="auto"/>
        <w:ind w:left="1225" w:right="911" w:hanging="322"/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F014DF" w:rsidRPr="00F014DF" w:rsidRDefault="00F014DF" w:rsidP="00F014DF">
      <w:pPr>
        <w:widowControl w:val="0"/>
        <w:autoSpaceDE w:val="0"/>
        <w:autoSpaceDN w:val="0"/>
        <w:spacing w:after="0" w:line="240" w:lineRule="auto"/>
        <w:ind w:left="1225" w:right="911" w:hanging="322"/>
        <w:contextualSpacing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</w:p>
    <w:sectPr w:rsidR="00F014DF" w:rsidRPr="00F014DF">
      <w:footerReference w:type="default" r:id="rId3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27C5" w:rsidRDefault="001427C5" w:rsidP="00E77F4D">
      <w:pPr>
        <w:spacing w:after="0" w:line="240" w:lineRule="auto"/>
      </w:pPr>
      <w:r>
        <w:separator/>
      </w:r>
    </w:p>
  </w:endnote>
  <w:endnote w:type="continuationSeparator" w:id="0">
    <w:p w:rsidR="001427C5" w:rsidRDefault="001427C5" w:rsidP="00E77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3636" w:rsidRDefault="009F3636">
    <w:pPr>
      <w:pStyle w:val="a5"/>
      <w:jc w:val="center"/>
    </w:pPr>
  </w:p>
  <w:p w:rsidR="009F3636" w:rsidRDefault="009F363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27C5" w:rsidRDefault="001427C5" w:rsidP="00E77F4D">
      <w:pPr>
        <w:spacing w:after="0" w:line="240" w:lineRule="auto"/>
      </w:pPr>
      <w:r>
        <w:separator/>
      </w:r>
    </w:p>
  </w:footnote>
  <w:footnote w:type="continuationSeparator" w:id="0">
    <w:p w:rsidR="001427C5" w:rsidRDefault="001427C5" w:rsidP="00E77F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Wingding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Wingding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Wingding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77E23B4"/>
    <w:multiLevelType w:val="hybridMultilevel"/>
    <w:tmpl w:val="BF549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5470D1"/>
    <w:multiLevelType w:val="hybridMultilevel"/>
    <w:tmpl w:val="93DCE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9070DD"/>
    <w:multiLevelType w:val="hybridMultilevel"/>
    <w:tmpl w:val="07C8E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BC1141"/>
    <w:multiLevelType w:val="hybridMultilevel"/>
    <w:tmpl w:val="B0E02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095605"/>
    <w:multiLevelType w:val="hybridMultilevel"/>
    <w:tmpl w:val="08C26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D6738B"/>
    <w:multiLevelType w:val="hybridMultilevel"/>
    <w:tmpl w:val="E4367E70"/>
    <w:lvl w:ilvl="0" w:tplc="26BC6D92">
      <w:start w:val="1"/>
      <w:numFmt w:val="decimal"/>
      <w:lvlText w:val="%1."/>
      <w:lvlJc w:val="left"/>
      <w:pPr>
        <w:ind w:left="10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64680A">
      <w:numFmt w:val="bullet"/>
      <w:lvlText w:val="•"/>
      <w:lvlJc w:val="left"/>
      <w:pPr>
        <w:ind w:left="1094" w:hanging="286"/>
      </w:pPr>
      <w:rPr>
        <w:lang w:val="ru-RU" w:eastAsia="en-US" w:bidi="ar-SA"/>
      </w:rPr>
    </w:lvl>
    <w:lvl w:ilvl="2" w:tplc="C2443106">
      <w:numFmt w:val="bullet"/>
      <w:lvlText w:val="•"/>
      <w:lvlJc w:val="left"/>
      <w:pPr>
        <w:ind w:left="2089" w:hanging="286"/>
      </w:pPr>
      <w:rPr>
        <w:lang w:val="ru-RU" w:eastAsia="en-US" w:bidi="ar-SA"/>
      </w:rPr>
    </w:lvl>
    <w:lvl w:ilvl="3" w:tplc="2C96E296">
      <w:numFmt w:val="bullet"/>
      <w:lvlText w:val="•"/>
      <w:lvlJc w:val="left"/>
      <w:pPr>
        <w:ind w:left="3083" w:hanging="286"/>
      </w:pPr>
      <w:rPr>
        <w:lang w:val="ru-RU" w:eastAsia="en-US" w:bidi="ar-SA"/>
      </w:rPr>
    </w:lvl>
    <w:lvl w:ilvl="4" w:tplc="268A0400">
      <w:numFmt w:val="bullet"/>
      <w:lvlText w:val="•"/>
      <w:lvlJc w:val="left"/>
      <w:pPr>
        <w:ind w:left="4078" w:hanging="286"/>
      </w:pPr>
      <w:rPr>
        <w:lang w:val="ru-RU" w:eastAsia="en-US" w:bidi="ar-SA"/>
      </w:rPr>
    </w:lvl>
    <w:lvl w:ilvl="5" w:tplc="D3223C3E">
      <w:numFmt w:val="bullet"/>
      <w:lvlText w:val="•"/>
      <w:lvlJc w:val="left"/>
      <w:pPr>
        <w:ind w:left="5073" w:hanging="286"/>
      </w:pPr>
      <w:rPr>
        <w:lang w:val="ru-RU" w:eastAsia="en-US" w:bidi="ar-SA"/>
      </w:rPr>
    </w:lvl>
    <w:lvl w:ilvl="6" w:tplc="AA0E8C7E">
      <w:numFmt w:val="bullet"/>
      <w:lvlText w:val="•"/>
      <w:lvlJc w:val="left"/>
      <w:pPr>
        <w:ind w:left="6067" w:hanging="286"/>
      </w:pPr>
      <w:rPr>
        <w:lang w:val="ru-RU" w:eastAsia="en-US" w:bidi="ar-SA"/>
      </w:rPr>
    </w:lvl>
    <w:lvl w:ilvl="7" w:tplc="4CF230DE">
      <w:numFmt w:val="bullet"/>
      <w:lvlText w:val="•"/>
      <w:lvlJc w:val="left"/>
      <w:pPr>
        <w:ind w:left="7062" w:hanging="286"/>
      </w:pPr>
      <w:rPr>
        <w:lang w:val="ru-RU" w:eastAsia="en-US" w:bidi="ar-SA"/>
      </w:rPr>
    </w:lvl>
    <w:lvl w:ilvl="8" w:tplc="45BE1BCC">
      <w:numFmt w:val="bullet"/>
      <w:lvlText w:val="•"/>
      <w:lvlJc w:val="left"/>
      <w:pPr>
        <w:ind w:left="8057" w:hanging="286"/>
      </w:pPr>
      <w:rPr>
        <w:lang w:val="ru-RU" w:eastAsia="en-US" w:bidi="ar-SA"/>
      </w:rPr>
    </w:lvl>
  </w:abstractNum>
  <w:abstractNum w:abstractNumId="9">
    <w:nsid w:val="70041CB6"/>
    <w:multiLevelType w:val="hybridMultilevel"/>
    <w:tmpl w:val="A224C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C9244A"/>
    <w:multiLevelType w:val="hybridMultilevel"/>
    <w:tmpl w:val="A9E66784"/>
    <w:lvl w:ilvl="0" w:tplc="8DB60D9A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9C24EB8">
      <w:numFmt w:val="bullet"/>
      <w:lvlText w:val="•"/>
      <w:lvlJc w:val="left"/>
      <w:pPr>
        <w:ind w:left="1178" w:hanging="164"/>
      </w:pPr>
      <w:rPr>
        <w:lang w:val="ru-RU" w:eastAsia="en-US" w:bidi="ar-SA"/>
      </w:rPr>
    </w:lvl>
    <w:lvl w:ilvl="2" w:tplc="49F22CEC">
      <w:numFmt w:val="bullet"/>
      <w:lvlText w:val="•"/>
      <w:lvlJc w:val="left"/>
      <w:pPr>
        <w:ind w:left="2137" w:hanging="164"/>
      </w:pPr>
      <w:rPr>
        <w:lang w:val="ru-RU" w:eastAsia="en-US" w:bidi="ar-SA"/>
      </w:rPr>
    </w:lvl>
    <w:lvl w:ilvl="3" w:tplc="B2806F3A">
      <w:numFmt w:val="bullet"/>
      <w:lvlText w:val="•"/>
      <w:lvlJc w:val="left"/>
      <w:pPr>
        <w:ind w:left="3095" w:hanging="164"/>
      </w:pPr>
      <w:rPr>
        <w:lang w:val="ru-RU" w:eastAsia="en-US" w:bidi="ar-SA"/>
      </w:rPr>
    </w:lvl>
    <w:lvl w:ilvl="4" w:tplc="6FB63C68">
      <w:numFmt w:val="bullet"/>
      <w:lvlText w:val="•"/>
      <w:lvlJc w:val="left"/>
      <w:pPr>
        <w:ind w:left="4054" w:hanging="164"/>
      </w:pPr>
      <w:rPr>
        <w:lang w:val="ru-RU" w:eastAsia="en-US" w:bidi="ar-SA"/>
      </w:rPr>
    </w:lvl>
    <w:lvl w:ilvl="5" w:tplc="F0EC0E94">
      <w:numFmt w:val="bullet"/>
      <w:lvlText w:val="•"/>
      <w:lvlJc w:val="left"/>
      <w:pPr>
        <w:ind w:left="5013" w:hanging="164"/>
      </w:pPr>
      <w:rPr>
        <w:lang w:val="ru-RU" w:eastAsia="en-US" w:bidi="ar-SA"/>
      </w:rPr>
    </w:lvl>
    <w:lvl w:ilvl="6" w:tplc="B462AF56">
      <w:numFmt w:val="bullet"/>
      <w:lvlText w:val="•"/>
      <w:lvlJc w:val="left"/>
      <w:pPr>
        <w:ind w:left="5971" w:hanging="164"/>
      </w:pPr>
      <w:rPr>
        <w:lang w:val="ru-RU" w:eastAsia="en-US" w:bidi="ar-SA"/>
      </w:rPr>
    </w:lvl>
    <w:lvl w:ilvl="7" w:tplc="026405AE">
      <w:numFmt w:val="bullet"/>
      <w:lvlText w:val="•"/>
      <w:lvlJc w:val="left"/>
      <w:pPr>
        <w:ind w:left="6930" w:hanging="164"/>
      </w:pPr>
      <w:rPr>
        <w:lang w:val="ru-RU" w:eastAsia="en-US" w:bidi="ar-SA"/>
      </w:rPr>
    </w:lvl>
    <w:lvl w:ilvl="8" w:tplc="284EA872">
      <w:numFmt w:val="bullet"/>
      <w:lvlText w:val="•"/>
      <w:lvlJc w:val="left"/>
      <w:pPr>
        <w:ind w:left="7889" w:hanging="164"/>
      </w:pPr>
      <w:rPr>
        <w:lang w:val="ru-RU" w:eastAsia="en-US" w:bidi="ar-SA"/>
      </w:rPr>
    </w:lvl>
  </w:abstractNum>
  <w:num w:numId="1">
    <w:abstractNumId w:val="7"/>
  </w:num>
  <w:num w:numId="2">
    <w:abstractNumId w:val="7"/>
  </w:num>
  <w:num w:numId="3">
    <w:abstractNumId w:val="3"/>
  </w:num>
  <w:num w:numId="4">
    <w:abstractNumId w:val="3"/>
  </w:num>
  <w:num w:numId="5">
    <w:abstractNumId w:val="6"/>
  </w:num>
  <w:num w:numId="6">
    <w:abstractNumId w:val="6"/>
  </w:num>
  <w:num w:numId="7">
    <w:abstractNumId w:val="10"/>
  </w:num>
  <w:num w:numId="8">
    <w:abstractNumId w:val="10"/>
  </w:num>
  <w:num w:numId="9">
    <w:abstractNumId w:val="5"/>
  </w:num>
  <w:num w:numId="10">
    <w:abstractNumId w:val="5"/>
  </w:num>
  <w:num w:numId="11">
    <w:abstractNumId w:val="9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4"/>
  </w:num>
  <w:num w:numId="15">
    <w:abstractNumId w:val="8"/>
  </w:num>
  <w:num w:numId="16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0"/>
  </w:num>
  <w:num w:numId="18">
    <w:abstractNumId w:val="1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4DF"/>
    <w:rsid w:val="00085C45"/>
    <w:rsid w:val="0009573E"/>
    <w:rsid w:val="00132058"/>
    <w:rsid w:val="001427C5"/>
    <w:rsid w:val="0020385B"/>
    <w:rsid w:val="00223FE4"/>
    <w:rsid w:val="00321B27"/>
    <w:rsid w:val="003A3705"/>
    <w:rsid w:val="003E6DC6"/>
    <w:rsid w:val="003E6F45"/>
    <w:rsid w:val="00441DF2"/>
    <w:rsid w:val="005063B9"/>
    <w:rsid w:val="00513331"/>
    <w:rsid w:val="0055067B"/>
    <w:rsid w:val="00576018"/>
    <w:rsid w:val="005B06D0"/>
    <w:rsid w:val="005F0941"/>
    <w:rsid w:val="00696AA3"/>
    <w:rsid w:val="006D4252"/>
    <w:rsid w:val="00767241"/>
    <w:rsid w:val="00990360"/>
    <w:rsid w:val="0099091E"/>
    <w:rsid w:val="009F3636"/>
    <w:rsid w:val="00B26D6E"/>
    <w:rsid w:val="00C709C8"/>
    <w:rsid w:val="00DC09BA"/>
    <w:rsid w:val="00DC5DFF"/>
    <w:rsid w:val="00E61AA2"/>
    <w:rsid w:val="00E77F4D"/>
    <w:rsid w:val="00ED350A"/>
    <w:rsid w:val="00F014DF"/>
    <w:rsid w:val="00F9403C"/>
    <w:rsid w:val="00FB1AE4"/>
    <w:rsid w:val="00FE689E"/>
    <w:rsid w:val="00FF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C80F8-6E6A-45C5-BA57-59D5849AA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014DF"/>
    <w:pPr>
      <w:widowControl w:val="0"/>
      <w:autoSpaceDE w:val="0"/>
      <w:autoSpaceDN w:val="0"/>
      <w:spacing w:before="255" w:after="0" w:line="240" w:lineRule="auto"/>
      <w:ind w:left="78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F014DF"/>
    <w:pPr>
      <w:widowControl w:val="0"/>
      <w:autoSpaceDE w:val="0"/>
      <w:autoSpaceDN w:val="0"/>
      <w:spacing w:before="208" w:after="0" w:line="240" w:lineRule="auto"/>
      <w:ind w:left="788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014D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rsid w:val="00F014DF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F014DF"/>
  </w:style>
  <w:style w:type="character" w:customStyle="1" w:styleId="12">
    <w:name w:val="Гиперссылка1"/>
    <w:basedOn w:val="a0"/>
    <w:uiPriority w:val="99"/>
    <w:semiHidden/>
    <w:unhideWhenUsed/>
    <w:rsid w:val="00F014DF"/>
    <w:rPr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F014DF"/>
    <w:rPr>
      <w:color w:val="800080"/>
      <w:u w:val="single"/>
    </w:rPr>
  </w:style>
  <w:style w:type="paragraph" w:customStyle="1" w:styleId="msonormal0">
    <w:name w:val="msonormal"/>
    <w:basedOn w:val="a"/>
    <w:rsid w:val="00F01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4">
    <w:name w:val="toc 1"/>
    <w:basedOn w:val="a"/>
    <w:autoRedefine/>
    <w:uiPriority w:val="39"/>
    <w:semiHidden/>
    <w:unhideWhenUsed/>
    <w:qFormat/>
    <w:rsid w:val="00F014DF"/>
    <w:pPr>
      <w:widowControl w:val="0"/>
      <w:autoSpaceDE w:val="0"/>
      <w:autoSpaceDN w:val="0"/>
      <w:spacing w:before="124" w:after="0" w:line="240" w:lineRule="auto"/>
      <w:ind w:right="1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F014DF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F014DF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F014DF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F014DF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semiHidden/>
    <w:unhideWhenUsed/>
    <w:qFormat/>
    <w:rsid w:val="00F014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semiHidden/>
    <w:rsid w:val="00F014DF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List Paragraph"/>
    <w:basedOn w:val="a"/>
    <w:uiPriority w:val="1"/>
    <w:qFormat/>
    <w:rsid w:val="00F014DF"/>
    <w:pPr>
      <w:widowControl w:val="0"/>
      <w:autoSpaceDE w:val="0"/>
      <w:autoSpaceDN w:val="0"/>
      <w:spacing w:after="0" w:line="240" w:lineRule="auto"/>
      <w:ind w:left="222" w:firstLine="56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014D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textbody">
    <w:name w:val="textbody"/>
    <w:basedOn w:val="a"/>
    <w:rsid w:val="00F014DF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customStyle="1" w:styleId="FR1">
    <w:name w:val="FR1"/>
    <w:rsid w:val="00F014DF"/>
    <w:pPr>
      <w:widowControl w:val="0"/>
      <w:autoSpaceDE w:val="0"/>
      <w:autoSpaceDN w:val="0"/>
      <w:adjustRightInd w:val="0"/>
      <w:spacing w:before="940" w:after="0" w:line="240" w:lineRule="auto"/>
      <w:ind w:left="2920"/>
    </w:pPr>
    <w:rPr>
      <w:rFonts w:ascii="Arial" w:eastAsia="Times New Roman" w:hAnsi="Arial" w:cs="Arial"/>
      <w:lang w:eastAsia="ru-RU"/>
    </w:rPr>
  </w:style>
  <w:style w:type="table" w:styleId="aa">
    <w:name w:val="Table Grid"/>
    <w:basedOn w:val="a1"/>
    <w:uiPriority w:val="39"/>
    <w:rsid w:val="00F014D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F014D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uiPriority w:val="99"/>
    <w:semiHidden/>
    <w:unhideWhenUsed/>
    <w:rsid w:val="00F014DF"/>
    <w:rPr>
      <w:color w:val="0563C1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014DF"/>
    <w:rPr>
      <w:color w:val="954F72" w:themeColor="followed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5133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13331"/>
    <w:rPr>
      <w:rFonts w:ascii="Segoe UI" w:hAnsi="Segoe UI" w:cs="Segoe UI"/>
      <w:sz w:val="18"/>
      <w:szCs w:val="18"/>
    </w:rPr>
  </w:style>
  <w:style w:type="paragraph" w:styleId="af">
    <w:name w:val="No Spacing"/>
    <w:link w:val="af0"/>
    <w:qFormat/>
    <w:rsid w:val="0099091E"/>
    <w:pPr>
      <w:spacing w:after="0" w:line="240" w:lineRule="auto"/>
    </w:pPr>
    <w:rPr>
      <w:rFonts w:ascii="Corbel" w:eastAsia="Times New Roman" w:hAnsi="Corbel" w:cs="Times New Roman"/>
    </w:rPr>
  </w:style>
  <w:style w:type="character" w:customStyle="1" w:styleId="af0">
    <w:name w:val="Без интервала Знак"/>
    <w:link w:val="af"/>
    <w:qFormat/>
    <w:rsid w:val="0099091E"/>
    <w:rPr>
      <w:rFonts w:ascii="Corbel" w:eastAsia="Times New Roman" w:hAnsi="Corbe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LCD7UTT6EeASMg" TargetMode="External"/><Relationship Id="rId13" Type="http://schemas.openxmlformats.org/officeDocument/2006/relationships/hyperlink" Target="https://disk.yandex.ru/i/8SSly_hQdrXAjg" TargetMode="External"/><Relationship Id="rId18" Type="http://schemas.openxmlformats.org/officeDocument/2006/relationships/hyperlink" Target="https://disk.yandex.ru/i/yRWJO0i0YS6QCQ" TargetMode="External"/><Relationship Id="rId26" Type="http://schemas.openxmlformats.org/officeDocument/2006/relationships/hyperlink" Target="https://disk.yandex.ru/i/OOoIwLsOz2oUkw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disk.yandex.ru/i/LB_AsIjve5d5Lw" TargetMode="External"/><Relationship Id="rId34" Type="http://schemas.openxmlformats.org/officeDocument/2006/relationships/hyperlink" Target="https://disk.yandex.ru/i/MbCu1kFwIvQtrQ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isk.yandex.ru/i/NeMiPds009_H6Q" TargetMode="External"/><Relationship Id="rId17" Type="http://schemas.openxmlformats.org/officeDocument/2006/relationships/hyperlink" Target="https://disk.yandex.ru/i/KwUmg7dWrocJJA" TargetMode="External"/><Relationship Id="rId25" Type="http://schemas.openxmlformats.org/officeDocument/2006/relationships/hyperlink" Target="https://disk.yandex.ru/i/E9wXi1fVKNYKMQ" TargetMode="External"/><Relationship Id="rId33" Type="http://schemas.openxmlformats.org/officeDocument/2006/relationships/hyperlink" Target="https://disk.yandex.ru/i/H8ewmek8YiM5Iw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disk.yandex.ru/i/vHISl9bSg61lLQ" TargetMode="External"/><Relationship Id="rId20" Type="http://schemas.openxmlformats.org/officeDocument/2006/relationships/hyperlink" Target="https://disk.yandex.ru/i/b5iAaxsONaQVPQ" TargetMode="External"/><Relationship Id="rId29" Type="http://schemas.openxmlformats.org/officeDocument/2006/relationships/hyperlink" Target="https://disk.yandex.ru/i/N8iAKpJ4SAAwj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sk.yandex.ru/i/oFdBvcBPL8J_4Q" TargetMode="External"/><Relationship Id="rId24" Type="http://schemas.openxmlformats.org/officeDocument/2006/relationships/hyperlink" Target="https://disk.yandex.ru/i/1a6_I2zFbSHMPw" TargetMode="External"/><Relationship Id="rId32" Type="http://schemas.openxmlformats.org/officeDocument/2006/relationships/hyperlink" Target="https://disk.yandex.ru/i/_QLltTbgcRgBpA" TargetMode="External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disk.yandex.ru/i/LQfSyuiJ_Y2hhA" TargetMode="External"/><Relationship Id="rId23" Type="http://schemas.openxmlformats.org/officeDocument/2006/relationships/hyperlink" Target="https://disk.yandex.ru/i/IOrdPcfQhBYQ8g" TargetMode="External"/><Relationship Id="rId28" Type="http://schemas.openxmlformats.org/officeDocument/2006/relationships/hyperlink" Target="https://disk.yandex.ru/i/7CGpICAtwuNTPg" TargetMode="External"/><Relationship Id="rId36" Type="http://schemas.openxmlformats.org/officeDocument/2006/relationships/hyperlink" Target="https://disk.yandex.ru/i/YjASZOinVn5pbA" TargetMode="External"/><Relationship Id="rId10" Type="http://schemas.openxmlformats.org/officeDocument/2006/relationships/hyperlink" Target="https://disk.yandex.ru/i/0UqXS4_n4omtsg" TargetMode="External"/><Relationship Id="rId19" Type="http://schemas.openxmlformats.org/officeDocument/2006/relationships/hyperlink" Target="https://disk.yandex.ru/i/R-rHbZzBUJGUsg" TargetMode="External"/><Relationship Id="rId31" Type="http://schemas.openxmlformats.org/officeDocument/2006/relationships/hyperlink" Target="https://disk.yandex.ru/i/N_GiNW3VpH92d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VNVJHNYPrlA3iQ" TargetMode="External"/><Relationship Id="rId14" Type="http://schemas.openxmlformats.org/officeDocument/2006/relationships/hyperlink" Target="https://disk.yandex.ru/i/WbAW79TKQ8UihQ" TargetMode="External"/><Relationship Id="rId22" Type="http://schemas.openxmlformats.org/officeDocument/2006/relationships/hyperlink" Target="https://disk.yandex.ru/i/6ynOeadUdFOejw" TargetMode="External"/><Relationship Id="rId27" Type="http://schemas.openxmlformats.org/officeDocument/2006/relationships/hyperlink" Target="https://disk.yandex.ru/i/U81-rYy0WQqkvQ" TargetMode="External"/><Relationship Id="rId30" Type="http://schemas.openxmlformats.org/officeDocument/2006/relationships/hyperlink" Target="https://disk.yandex.ru/i/IyFOAoeXmXHh1w" TargetMode="External"/><Relationship Id="rId35" Type="http://schemas.openxmlformats.org/officeDocument/2006/relationships/hyperlink" Target="https://disk.yandex.ru/i/5ePp4dFFX1uCC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C75C7-8BDC-4CEB-B141-926A8E639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3048</Words>
  <Characters>17375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sajfu</dc:creator>
  <cp:keywords/>
  <dc:description/>
  <cp:lastModifiedBy>313-16</cp:lastModifiedBy>
  <cp:revision>2</cp:revision>
  <cp:lastPrinted>2025-05-21T07:03:00Z</cp:lastPrinted>
  <dcterms:created xsi:type="dcterms:W3CDTF">2025-05-22T15:14:00Z</dcterms:created>
  <dcterms:modified xsi:type="dcterms:W3CDTF">2025-05-22T15:14:00Z</dcterms:modified>
</cp:coreProperties>
</file>