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text" w:horzAnchor="margin" w:tblpY="196"/>
        <w:tblW w:w="11205" w:type="dxa"/>
        <w:tblLayout w:type="fixed"/>
        <w:tblLook w:val="04A0" w:firstRow="1" w:lastRow="0" w:firstColumn="1" w:lastColumn="0" w:noHBand="0" w:noVBand="1"/>
      </w:tblPr>
      <w:tblGrid>
        <w:gridCol w:w="3689"/>
        <w:gridCol w:w="3687"/>
        <w:gridCol w:w="3829"/>
      </w:tblGrid>
      <w:tr w:rsidR="00223745" w:rsidTr="00223745">
        <w:trPr>
          <w:trHeight w:val="538"/>
        </w:trPr>
        <w:tc>
          <w:tcPr>
            <w:tcW w:w="3687" w:type="dxa"/>
            <w:hideMark/>
          </w:tcPr>
          <w:p w:rsidR="00223745" w:rsidRDefault="00223745">
            <w:pPr>
              <w:spacing w:line="276" w:lineRule="auto"/>
              <w:ind w:left="539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«РАССМОТРЕНО»</w:t>
            </w:r>
          </w:p>
          <w:p w:rsidR="00223745" w:rsidRDefault="00223745">
            <w:pPr>
              <w:spacing w:line="276" w:lineRule="auto"/>
              <w:rPr>
                <w:rFonts w:eastAsia="Times New Roman"/>
                <w:spacing w:val="24"/>
              </w:rPr>
            </w:pPr>
            <w:r>
              <w:rPr>
                <w:rFonts w:eastAsia="Times New Roman"/>
              </w:rPr>
              <w:t xml:space="preserve">Руководитель ШМО </w:t>
            </w:r>
            <w:r>
              <w:rPr>
                <w:rFonts w:eastAsia="Times New Roman"/>
                <w:spacing w:val="-1"/>
              </w:rPr>
              <w:t xml:space="preserve">МБОУ «Технологический лицей «Алгоритм» </w:t>
            </w:r>
            <w:r>
              <w:rPr>
                <w:rFonts w:eastAsia="Times New Roman"/>
                <w:spacing w:val="24"/>
              </w:rPr>
              <w:t>д.Куюки</w:t>
            </w:r>
          </w:p>
          <w:p w:rsidR="00223745" w:rsidRDefault="00223745">
            <w:pPr>
              <w:spacing w:line="276" w:lineRule="auto"/>
              <w:rPr>
                <w:rFonts w:eastAsia="Times New Roman"/>
                <w:spacing w:val="24"/>
              </w:rPr>
            </w:pPr>
            <w:r>
              <w:rPr>
                <w:rFonts w:eastAsia="Times New Roman"/>
                <w:spacing w:val="24"/>
              </w:rPr>
              <w:t>Пестречинского района Республики Татарстан</w:t>
            </w:r>
          </w:p>
          <w:p w:rsidR="00223745" w:rsidRDefault="00223745">
            <w:pPr>
              <w:spacing w:line="276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____________Ю.Р. Гадальшина</w:t>
            </w:r>
          </w:p>
          <w:p w:rsidR="00223745" w:rsidRDefault="00223745">
            <w:pPr>
              <w:spacing w:line="276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Протокол №1</w:t>
            </w:r>
          </w:p>
          <w:p w:rsidR="00223745" w:rsidRDefault="00223745">
            <w:pPr>
              <w:spacing w:line="276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от 26.08.2023г.</w:t>
            </w:r>
          </w:p>
        </w:tc>
        <w:tc>
          <w:tcPr>
            <w:tcW w:w="3685" w:type="dxa"/>
            <w:hideMark/>
          </w:tcPr>
          <w:p w:rsidR="00223745" w:rsidRDefault="00223745">
            <w:pPr>
              <w:spacing w:before="1" w:line="276" w:lineRule="auto"/>
              <w:ind w:left="539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«СОГЛАСОВАНО»</w:t>
            </w:r>
          </w:p>
          <w:p w:rsidR="00223745" w:rsidRDefault="00223745">
            <w:pPr>
              <w:spacing w:before="1" w:line="276" w:lineRule="auto"/>
              <w:ind w:right="114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Заместитель директора </w:t>
            </w:r>
            <w:r>
              <w:rPr>
                <w:rFonts w:eastAsia="Times New Roman"/>
                <w:spacing w:val="-1"/>
              </w:rPr>
              <w:t xml:space="preserve">МБОУ «Технологический лицей «Алгоритм» </w:t>
            </w:r>
            <w:r>
              <w:rPr>
                <w:rFonts w:eastAsia="Times New Roman"/>
                <w:spacing w:val="24"/>
              </w:rPr>
              <w:t>д.Куюки Пестречинского района Республики Татарстан</w:t>
            </w:r>
          </w:p>
          <w:p w:rsidR="00223745" w:rsidRDefault="00223745">
            <w:pPr>
              <w:spacing w:line="276" w:lineRule="auto"/>
              <w:ind w:right="114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______________А.Н. Зангараева</w:t>
            </w:r>
          </w:p>
          <w:p w:rsidR="00223745" w:rsidRDefault="00223745">
            <w:pPr>
              <w:spacing w:line="276" w:lineRule="auto"/>
              <w:ind w:right="114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от 26.08.2023г.</w:t>
            </w:r>
          </w:p>
        </w:tc>
        <w:tc>
          <w:tcPr>
            <w:tcW w:w="3827" w:type="dxa"/>
          </w:tcPr>
          <w:p w:rsidR="00223745" w:rsidRDefault="00223745">
            <w:pPr>
              <w:spacing w:before="65" w:line="276" w:lineRule="auto"/>
              <w:ind w:left="487"/>
              <w:jc w:val="both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«УТВЕРЖДАЮ»</w:t>
            </w:r>
          </w:p>
          <w:p w:rsidR="00223745" w:rsidRDefault="00223745">
            <w:pPr>
              <w:spacing w:before="1" w:line="276" w:lineRule="auto"/>
              <w:ind w:left="102" w:right="164"/>
              <w:jc w:val="both"/>
              <w:rPr>
                <w:rFonts w:eastAsia="Times New Roman"/>
                <w:u w:val="single"/>
              </w:rPr>
            </w:pPr>
            <w:r>
              <w:rPr>
                <w:rFonts w:eastAsia="Times New Roman"/>
              </w:rPr>
              <w:t xml:space="preserve">Директор </w:t>
            </w:r>
            <w:r>
              <w:rPr>
                <w:rFonts w:eastAsia="Times New Roman"/>
                <w:spacing w:val="-1"/>
              </w:rPr>
              <w:t xml:space="preserve">МБОУ «Технологический лицей «Алгоритм» </w:t>
            </w:r>
            <w:r>
              <w:rPr>
                <w:rFonts w:eastAsia="Times New Roman"/>
                <w:spacing w:val="24"/>
              </w:rPr>
              <w:t>д.Куюки Пестречинского района Республики Татарстан</w:t>
            </w:r>
          </w:p>
          <w:p w:rsidR="00223745" w:rsidRDefault="00223745">
            <w:pPr>
              <w:spacing w:line="276" w:lineRule="auto"/>
              <w:ind w:left="102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_____________Л. В. Глибина</w:t>
            </w:r>
          </w:p>
          <w:p w:rsidR="00223745" w:rsidRDefault="00223745">
            <w:pPr>
              <w:spacing w:line="276" w:lineRule="auto"/>
              <w:ind w:left="102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Приказ №192-0</w:t>
            </w:r>
          </w:p>
          <w:p w:rsidR="00223745" w:rsidRDefault="00223745">
            <w:pPr>
              <w:spacing w:line="276" w:lineRule="auto"/>
              <w:ind w:left="102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от 29.08.2023г.</w:t>
            </w:r>
          </w:p>
          <w:p w:rsidR="00223745" w:rsidRDefault="00223745">
            <w:pPr>
              <w:spacing w:line="276" w:lineRule="auto"/>
              <w:jc w:val="both"/>
              <w:rPr>
                <w:rFonts w:eastAsia="Times New Roman"/>
              </w:rPr>
            </w:pPr>
          </w:p>
        </w:tc>
      </w:tr>
    </w:tbl>
    <w:p w:rsidR="00223745" w:rsidRDefault="00223745" w:rsidP="00223745">
      <w:pPr>
        <w:pStyle w:val="a3"/>
        <w:kinsoku w:val="0"/>
        <w:overflowPunct w:val="0"/>
        <w:spacing w:before="48" w:line="506" w:lineRule="auto"/>
        <w:ind w:left="2247" w:right="1866"/>
        <w:jc w:val="center"/>
        <w:rPr>
          <w:b/>
          <w:bCs/>
          <w:spacing w:val="-1"/>
          <w:sz w:val="28"/>
          <w:szCs w:val="28"/>
        </w:rPr>
      </w:pPr>
    </w:p>
    <w:p w:rsidR="00223745" w:rsidRDefault="00223745" w:rsidP="00223745">
      <w:pPr>
        <w:pStyle w:val="a6"/>
        <w:rPr>
          <w:rFonts w:ascii="Times New Roman" w:hAnsi="Times New Roman"/>
          <w:b/>
          <w:i/>
          <w:sz w:val="24"/>
          <w:szCs w:val="24"/>
        </w:rPr>
      </w:pPr>
    </w:p>
    <w:p w:rsidR="00223745" w:rsidRDefault="00223745" w:rsidP="00223745">
      <w:pPr>
        <w:pStyle w:val="a6"/>
        <w:rPr>
          <w:rFonts w:ascii="Times New Roman" w:hAnsi="Times New Roman"/>
          <w:b/>
          <w:i/>
          <w:sz w:val="24"/>
          <w:szCs w:val="24"/>
        </w:rPr>
      </w:pPr>
    </w:p>
    <w:p w:rsidR="00223745" w:rsidRDefault="00223745" w:rsidP="00223745">
      <w:pPr>
        <w:pStyle w:val="a6"/>
        <w:rPr>
          <w:rFonts w:ascii="Times New Roman" w:hAnsi="Times New Roman"/>
          <w:b/>
          <w:i/>
          <w:sz w:val="24"/>
          <w:szCs w:val="24"/>
        </w:rPr>
      </w:pPr>
    </w:p>
    <w:p w:rsidR="00223745" w:rsidRDefault="00223745" w:rsidP="00223745">
      <w:pPr>
        <w:pStyle w:val="a6"/>
        <w:rPr>
          <w:rFonts w:ascii="Times New Roman" w:hAnsi="Times New Roman"/>
          <w:b/>
          <w:i/>
          <w:sz w:val="24"/>
          <w:szCs w:val="24"/>
        </w:rPr>
      </w:pPr>
    </w:p>
    <w:p w:rsidR="00223745" w:rsidRDefault="00223745" w:rsidP="00223745">
      <w:pPr>
        <w:pStyle w:val="a6"/>
        <w:rPr>
          <w:rFonts w:ascii="Times New Roman" w:hAnsi="Times New Roman"/>
          <w:b/>
          <w:i/>
          <w:sz w:val="24"/>
          <w:szCs w:val="24"/>
        </w:rPr>
      </w:pPr>
    </w:p>
    <w:p w:rsidR="00223745" w:rsidRDefault="00223745" w:rsidP="00223745">
      <w:pPr>
        <w:pStyle w:val="a6"/>
        <w:rPr>
          <w:rFonts w:ascii="Times New Roman" w:hAnsi="Times New Roman"/>
          <w:b/>
          <w:i/>
          <w:sz w:val="24"/>
          <w:szCs w:val="24"/>
        </w:rPr>
      </w:pPr>
    </w:p>
    <w:p w:rsidR="00223745" w:rsidRDefault="00223745" w:rsidP="00223745">
      <w:pPr>
        <w:pStyle w:val="a6"/>
        <w:rPr>
          <w:rFonts w:ascii="Times New Roman" w:hAnsi="Times New Roman"/>
          <w:b/>
          <w:i/>
          <w:sz w:val="24"/>
          <w:szCs w:val="24"/>
        </w:rPr>
      </w:pPr>
    </w:p>
    <w:p w:rsidR="00223745" w:rsidRDefault="00223745" w:rsidP="00223745">
      <w:pPr>
        <w:pStyle w:val="a6"/>
        <w:rPr>
          <w:rFonts w:ascii="Times New Roman" w:hAnsi="Times New Roman"/>
          <w:b/>
          <w:i/>
          <w:sz w:val="24"/>
          <w:szCs w:val="24"/>
        </w:rPr>
      </w:pPr>
    </w:p>
    <w:p w:rsidR="00223745" w:rsidRDefault="00223745" w:rsidP="00223745">
      <w:pPr>
        <w:spacing w:line="360" w:lineRule="auto"/>
        <w:jc w:val="center"/>
        <w:rPr>
          <w:rFonts w:eastAsia="Times New Roman" w:cs="Calibri"/>
          <w:sz w:val="28"/>
          <w:szCs w:val="28"/>
        </w:rPr>
      </w:pPr>
      <w:r>
        <w:rPr>
          <w:rFonts w:eastAsia="Times New Roman" w:cs="Calibri"/>
          <w:sz w:val="28"/>
          <w:szCs w:val="28"/>
        </w:rPr>
        <w:t>Контрольно-измерительные материалы</w:t>
      </w:r>
    </w:p>
    <w:p w:rsidR="00223745" w:rsidRDefault="00223745" w:rsidP="00223745">
      <w:pPr>
        <w:spacing w:line="360" w:lineRule="auto"/>
        <w:jc w:val="center"/>
        <w:rPr>
          <w:rFonts w:eastAsia="Times New Roman" w:cs="Calibri"/>
          <w:sz w:val="28"/>
          <w:szCs w:val="28"/>
        </w:rPr>
      </w:pPr>
      <w:r>
        <w:rPr>
          <w:rFonts w:eastAsia="Times New Roman" w:cs="Calibri"/>
          <w:sz w:val="28"/>
          <w:szCs w:val="28"/>
        </w:rPr>
        <w:t xml:space="preserve"> для проведения промежуточной аттестации по предмету </w:t>
      </w:r>
    </w:p>
    <w:p w:rsidR="00223745" w:rsidRDefault="00223745" w:rsidP="00223745">
      <w:pPr>
        <w:jc w:val="center"/>
        <w:rPr>
          <w:rFonts w:eastAsia="Times New Roman" w:cs="Calibri"/>
          <w:b/>
          <w:sz w:val="28"/>
          <w:szCs w:val="28"/>
        </w:rPr>
      </w:pPr>
      <w:r>
        <w:rPr>
          <w:rFonts w:eastAsia="Times New Roman" w:cs="Calibri"/>
          <w:sz w:val="28"/>
          <w:szCs w:val="28"/>
        </w:rPr>
        <w:t xml:space="preserve"> </w:t>
      </w:r>
      <w:r>
        <w:rPr>
          <w:rFonts w:eastAsia="Times New Roman" w:cs="Calibri"/>
          <w:b/>
          <w:sz w:val="28"/>
          <w:szCs w:val="28"/>
        </w:rPr>
        <w:t>«Основы нравственной духовной культуры народов России»</w:t>
      </w:r>
    </w:p>
    <w:p w:rsidR="00223745" w:rsidRDefault="00223745" w:rsidP="00223745">
      <w:pPr>
        <w:pStyle w:val="a6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курс 5 класса</w:t>
      </w:r>
    </w:p>
    <w:p w:rsidR="00223745" w:rsidRDefault="00223745" w:rsidP="00223745">
      <w:pPr>
        <w:pStyle w:val="a6"/>
        <w:jc w:val="center"/>
        <w:rPr>
          <w:rFonts w:ascii="Times New Roman" w:hAnsi="Times New Roman"/>
          <w:i/>
          <w:sz w:val="24"/>
          <w:szCs w:val="24"/>
        </w:rPr>
      </w:pPr>
    </w:p>
    <w:p w:rsidR="00223745" w:rsidRDefault="00223745" w:rsidP="00223745">
      <w:pPr>
        <w:pStyle w:val="a6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223745" w:rsidRDefault="00223745" w:rsidP="00223745">
      <w:pPr>
        <w:pStyle w:val="a6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223745" w:rsidRDefault="00223745" w:rsidP="00223745">
      <w:pPr>
        <w:pStyle w:val="a6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223745" w:rsidRDefault="00223745" w:rsidP="00223745">
      <w:pPr>
        <w:shd w:val="clear" w:color="auto" w:fill="FFFFFF"/>
        <w:spacing w:line="240" w:lineRule="atLeast"/>
        <w:ind w:right="-9"/>
        <w:contextualSpacing/>
        <w:jc w:val="center"/>
        <w:rPr>
          <w:b/>
          <w:color w:val="000000"/>
          <w:spacing w:val="-10"/>
        </w:rPr>
      </w:pPr>
    </w:p>
    <w:p w:rsidR="00223745" w:rsidRDefault="00223745" w:rsidP="00223745">
      <w:pPr>
        <w:shd w:val="clear" w:color="auto" w:fill="FFFFFF"/>
        <w:spacing w:line="240" w:lineRule="atLeast"/>
        <w:ind w:right="-9"/>
        <w:contextualSpacing/>
        <w:jc w:val="center"/>
        <w:rPr>
          <w:b/>
          <w:color w:val="000000"/>
          <w:spacing w:val="-10"/>
        </w:rPr>
      </w:pPr>
    </w:p>
    <w:p w:rsidR="00223745" w:rsidRDefault="00223745" w:rsidP="00223745">
      <w:pPr>
        <w:shd w:val="clear" w:color="auto" w:fill="FFFFFF"/>
        <w:spacing w:line="240" w:lineRule="atLeast"/>
        <w:ind w:right="-9"/>
        <w:contextualSpacing/>
        <w:jc w:val="center"/>
        <w:rPr>
          <w:b/>
          <w:color w:val="000000"/>
          <w:spacing w:val="-10"/>
        </w:rPr>
      </w:pPr>
    </w:p>
    <w:p w:rsidR="00223745" w:rsidRDefault="00223745" w:rsidP="00223745">
      <w:pPr>
        <w:pStyle w:val="a3"/>
        <w:kinsoku w:val="0"/>
        <w:overflowPunct w:val="0"/>
        <w:spacing w:before="48" w:line="506" w:lineRule="auto"/>
        <w:ind w:left="2247" w:right="1866"/>
        <w:jc w:val="center"/>
        <w:rPr>
          <w:b/>
          <w:bCs/>
          <w:spacing w:val="-1"/>
          <w:sz w:val="28"/>
          <w:szCs w:val="28"/>
        </w:rPr>
      </w:pPr>
    </w:p>
    <w:p w:rsidR="00223745" w:rsidRDefault="00223745" w:rsidP="00223745">
      <w:pPr>
        <w:pStyle w:val="a3"/>
        <w:kinsoku w:val="0"/>
        <w:overflowPunct w:val="0"/>
        <w:spacing w:before="48" w:line="506" w:lineRule="auto"/>
        <w:ind w:left="2247" w:right="1866"/>
        <w:jc w:val="center"/>
        <w:rPr>
          <w:b/>
          <w:bCs/>
          <w:spacing w:val="-1"/>
          <w:sz w:val="28"/>
          <w:szCs w:val="28"/>
        </w:rPr>
      </w:pPr>
    </w:p>
    <w:p w:rsidR="00223745" w:rsidRDefault="00223745" w:rsidP="00223745">
      <w:pPr>
        <w:pStyle w:val="a3"/>
        <w:kinsoku w:val="0"/>
        <w:overflowPunct w:val="0"/>
        <w:spacing w:before="48" w:line="506" w:lineRule="auto"/>
        <w:ind w:left="2247" w:right="1866"/>
        <w:jc w:val="center"/>
        <w:rPr>
          <w:b/>
          <w:bCs/>
          <w:spacing w:val="-1"/>
          <w:sz w:val="28"/>
          <w:szCs w:val="28"/>
        </w:rPr>
      </w:pPr>
    </w:p>
    <w:p w:rsidR="00223745" w:rsidRDefault="00223745" w:rsidP="00223745">
      <w:pPr>
        <w:pStyle w:val="a3"/>
        <w:kinsoku w:val="0"/>
        <w:overflowPunct w:val="0"/>
        <w:spacing w:before="48" w:line="506" w:lineRule="auto"/>
        <w:ind w:left="2247" w:right="1866"/>
        <w:jc w:val="center"/>
        <w:rPr>
          <w:b/>
          <w:bCs/>
          <w:spacing w:val="-1"/>
          <w:sz w:val="28"/>
          <w:szCs w:val="28"/>
        </w:rPr>
      </w:pPr>
    </w:p>
    <w:p w:rsidR="00223745" w:rsidRDefault="00223745" w:rsidP="00223745">
      <w:pPr>
        <w:pStyle w:val="a3"/>
        <w:kinsoku w:val="0"/>
        <w:overflowPunct w:val="0"/>
        <w:spacing w:before="48" w:line="506" w:lineRule="auto"/>
        <w:ind w:left="2247" w:right="1866"/>
        <w:jc w:val="center"/>
        <w:rPr>
          <w:b/>
          <w:bCs/>
          <w:spacing w:val="-1"/>
          <w:sz w:val="28"/>
          <w:szCs w:val="28"/>
        </w:rPr>
      </w:pPr>
    </w:p>
    <w:p w:rsidR="00223745" w:rsidRDefault="00223745" w:rsidP="00223745">
      <w:pPr>
        <w:pStyle w:val="a3"/>
        <w:kinsoku w:val="0"/>
        <w:overflowPunct w:val="0"/>
        <w:spacing w:before="48" w:line="506" w:lineRule="auto"/>
        <w:ind w:left="2247" w:right="1866"/>
        <w:jc w:val="center"/>
        <w:rPr>
          <w:b/>
          <w:bCs/>
          <w:spacing w:val="-1"/>
          <w:sz w:val="28"/>
          <w:szCs w:val="28"/>
        </w:rPr>
      </w:pPr>
    </w:p>
    <w:p w:rsidR="00223745" w:rsidRDefault="00223745" w:rsidP="00223745">
      <w:pPr>
        <w:pStyle w:val="a3"/>
        <w:kinsoku w:val="0"/>
        <w:overflowPunct w:val="0"/>
        <w:spacing w:before="48" w:line="506" w:lineRule="auto"/>
        <w:ind w:left="2247" w:right="1866"/>
        <w:jc w:val="center"/>
        <w:rPr>
          <w:b/>
          <w:bCs/>
          <w:spacing w:val="-1"/>
          <w:sz w:val="28"/>
          <w:szCs w:val="28"/>
        </w:rPr>
      </w:pPr>
    </w:p>
    <w:p w:rsidR="00223745" w:rsidRDefault="00223745" w:rsidP="00223745">
      <w:pPr>
        <w:pStyle w:val="a3"/>
        <w:kinsoku w:val="0"/>
        <w:overflowPunct w:val="0"/>
        <w:spacing w:before="48" w:line="506" w:lineRule="auto"/>
        <w:ind w:left="0" w:right="1866"/>
        <w:rPr>
          <w:b/>
          <w:bCs/>
          <w:spacing w:val="-1"/>
          <w:sz w:val="28"/>
          <w:szCs w:val="28"/>
        </w:rPr>
      </w:pPr>
    </w:p>
    <w:p w:rsidR="00223745" w:rsidRDefault="00223745" w:rsidP="00223745">
      <w:pPr>
        <w:pStyle w:val="a3"/>
        <w:kinsoku w:val="0"/>
        <w:overflowPunct w:val="0"/>
        <w:spacing w:before="48" w:line="506" w:lineRule="auto"/>
        <w:ind w:left="0" w:right="1866"/>
        <w:rPr>
          <w:b/>
          <w:bCs/>
          <w:spacing w:val="-1"/>
          <w:sz w:val="28"/>
          <w:szCs w:val="28"/>
        </w:rPr>
      </w:pPr>
    </w:p>
    <w:p w:rsidR="00223745" w:rsidRDefault="00223745" w:rsidP="00223745">
      <w:pPr>
        <w:shd w:val="clear" w:color="auto" w:fill="FFFFFF"/>
        <w:spacing w:line="240" w:lineRule="atLeast"/>
        <w:ind w:right="-9"/>
        <w:contextualSpacing/>
        <w:jc w:val="center"/>
        <w:rPr>
          <w:b/>
          <w:color w:val="000000"/>
          <w:spacing w:val="-10"/>
        </w:rPr>
      </w:pPr>
      <w:r>
        <w:rPr>
          <w:b/>
          <w:color w:val="000000"/>
          <w:spacing w:val="-10"/>
        </w:rPr>
        <w:t>Пояснительная записка</w:t>
      </w:r>
    </w:p>
    <w:p w:rsidR="00223745" w:rsidRDefault="00223745" w:rsidP="00223745">
      <w:pPr>
        <w:shd w:val="clear" w:color="auto" w:fill="FFFFFF"/>
        <w:spacing w:line="240" w:lineRule="atLeast"/>
        <w:ind w:right="-9"/>
        <w:contextualSpacing/>
        <w:jc w:val="center"/>
        <w:rPr>
          <w:b/>
          <w:color w:val="000000"/>
          <w:spacing w:val="-10"/>
        </w:rPr>
      </w:pPr>
      <w:r>
        <w:rPr>
          <w:b/>
          <w:color w:val="000000"/>
          <w:spacing w:val="-10"/>
        </w:rPr>
        <w:t>Промежуточная итоговая аттестация по ОДНКНР.</w:t>
      </w:r>
    </w:p>
    <w:p w:rsidR="00223745" w:rsidRDefault="00223745" w:rsidP="00223745">
      <w:pPr>
        <w:pStyle w:val="Default"/>
        <w:spacing w:line="240" w:lineRule="atLeast"/>
        <w:jc w:val="center"/>
      </w:pPr>
      <w:r>
        <w:rPr>
          <w:b/>
          <w:bCs/>
        </w:rPr>
        <w:t>Спецификация</w:t>
      </w:r>
    </w:p>
    <w:p w:rsidR="00223745" w:rsidRDefault="00223745" w:rsidP="00223745">
      <w:pPr>
        <w:pStyle w:val="Default"/>
        <w:spacing w:line="240" w:lineRule="atLeast"/>
        <w:jc w:val="center"/>
        <w:rPr>
          <w:b/>
          <w:bCs/>
        </w:rPr>
      </w:pPr>
      <w:r>
        <w:rPr>
          <w:b/>
          <w:bCs/>
        </w:rPr>
        <w:t xml:space="preserve">контрольно-измерительных материалов для проведения </w:t>
      </w:r>
    </w:p>
    <w:p w:rsidR="00223745" w:rsidRDefault="00223745" w:rsidP="00223745">
      <w:pPr>
        <w:pStyle w:val="Default"/>
        <w:spacing w:line="240" w:lineRule="atLeast"/>
        <w:jc w:val="center"/>
      </w:pPr>
      <w:r>
        <w:rPr>
          <w:b/>
          <w:bCs/>
        </w:rPr>
        <w:t>промежуточной аттестации по ОДНКНР в 5 классе.</w:t>
      </w:r>
    </w:p>
    <w:p w:rsidR="00223745" w:rsidRDefault="00223745" w:rsidP="00223745">
      <w:pPr>
        <w:pStyle w:val="1"/>
        <w:kinsoku w:val="0"/>
        <w:overflowPunct w:val="0"/>
        <w:spacing w:line="292" w:lineRule="exact"/>
        <w:ind w:left="4864" w:right="4490"/>
        <w:jc w:val="center"/>
        <w:rPr>
          <w:rFonts w:eastAsiaTheme="minorEastAsia"/>
          <w:spacing w:val="-1"/>
        </w:rPr>
      </w:pPr>
    </w:p>
    <w:p w:rsidR="00223745" w:rsidRDefault="00223745" w:rsidP="00223745">
      <w:pPr>
        <w:pStyle w:val="a3"/>
        <w:kinsoku w:val="0"/>
        <w:overflowPunct w:val="0"/>
        <w:spacing w:before="6"/>
        <w:ind w:left="0"/>
      </w:pPr>
    </w:p>
    <w:p w:rsidR="00223745" w:rsidRDefault="00223745" w:rsidP="00223745">
      <w:pPr>
        <w:pStyle w:val="a3"/>
        <w:kinsoku w:val="0"/>
        <w:overflowPunct w:val="0"/>
        <w:ind w:left="466"/>
      </w:pPr>
      <w:r>
        <w:rPr>
          <w:spacing w:val="-1"/>
        </w:rPr>
        <w:t>1</w:t>
      </w:r>
      <w:r>
        <w:rPr>
          <w:b/>
          <w:bCs/>
          <w:spacing w:val="-1"/>
        </w:rPr>
        <w:t xml:space="preserve">.Назначение </w:t>
      </w:r>
      <w:r>
        <w:rPr>
          <w:b/>
          <w:bCs/>
        </w:rPr>
        <w:t>КИМ</w:t>
      </w:r>
      <w:r>
        <w:t>.</w:t>
      </w:r>
    </w:p>
    <w:p w:rsidR="00223745" w:rsidRDefault="00223745" w:rsidP="00223745">
      <w:pPr>
        <w:pStyle w:val="a3"/>
        <w:kinsoku w:val="0"/>
        <w:overflowPunct w:val="0"/>
        <w:ind w:left="466" w:right="80"/>
        <w:rPr>
          <w:spacing w:val="-1"/>
        </w:rPr>
      </w:pPr>
      <w:r>
        <w:rPr>
          <w:spacing w:val="-1"/>
        </w:rPr>
        <w:t>Контрольные</w:t>
      </w:r>
      <w:r>
        <w:rPr>
          <w:spacing w:val="-2"/>
        </w:rPr>
        <w:t xml:space="preserve"> </w:t>
      </w:r>
      <w:r>
        <w:rPr>
          <w:spacing w:val="-1"/>
        </w:rPr>
        <w:t>измерительные</w:t>
      </w:r>
      <w:r>
        <w:rPr>
          <w:spacing w:val="-2"/>
        </w:rPr>
        <w:t xml:space="preserve"> </w:t>
      </w:r>
      <w:r>
        <w:rPr>
          <w:spacing w:val="-1"/>
        </w:rPr>
        <w:t>материалы</w:t>
      </w:r>
      <w:r>
        <w:t xml:space="preserve"> </w:t>
      </w:r>
      <w:r>
        <w:rPr>
          <w:spacing w:val="-1"/>
        </w:rPr>
        <w:t>предназначены</w:t>
      </w:r>
      <w:r>
        <w:rPr>
          <w:spacing w:val="4"/>
        </w:rPr>
        <w:t xml:space="preserve"> </w:t>
      </w:r>
      <w:r>
        <w:t xml:space="preserve">для </w:t>
      </w:r>
      <w:r>
        <w:rPr>
          <w:spacing w:val="-1"/>
        </w:rPr>
        <w:t>определения</w:t>
      </w:r>
      <w:r>
        <w:rPr>
          <w:spacing w:val="2"/>
        </w:rPr>
        <w:t xml:space="preserve"> </w:t>
      </w:r>
      <w:r>
        <w:rPr>
          <w:spacing w:val="-1"/>
        </w:rPr>
        <w:t>уровня</w:t>
      </w:r>
      <w:r>
        <w:t xml:space="preserve"> </w:t>
      </w:r>
      <w:r>
        <w:rPr>
          <w:spacing w:val="-1"/>
        </w:rPr>
        <w:t>теоретических</w:t>
      </w:r>
      <w:r>
        <w:rPr>
          <w:spacing w:val="103"/>
        </w:rPr>
        <w:t xml:space="preserve"> </w:t>
      </w:r>
      <w:r>
        <w:rPr>
          <w:spacing w:val="-1"/>
        </w:rPr>
        <w:t>знаний</w:t>
      </w:r>
      <w:r>
        <w:rPr>
          <w:spacing w:val="-2"/>
        </w:rPr>
        <w:t xml:space="preserve"> </w:t>
      </w:r>
      <w:r>
        <w:t xml:space="preserve">и </w:t>
      </w:r>
      <w:r>
        <w:rPr>
          <w:spacing w:val="-1"/>
        </w:rPr>
        <w:t>практических умений</w:t>
      </w:r>
      <w:r>
        <w:rPr>
          <w:spacing w:val="3"/>
        </w:rPr>
        <w:t xml:space="preserve"> </w:t>
      </w:r>
      <w:r>
        <w:rPr>
          <w:spacing w:val="-1"/>
        </w:rPr>
        <w:t>учащихся</w:t>
      </w:r>
      <w:r>
        <w:t xml:space="preserve"> 5 </w:t>
      </w:r>
      <w:r>
        <w:rPr>
          <w:spacing w:val="-1"/>
        </w:rPr>
        <w:t xml:space="preserve">класса </w:t>
      </w:r>
      <w:r>
        <w:t>по предмету</w:t>
      </w:r>
      <w:r>
        <w:rPr>
          <w:spacing w:val="-5"/>
        </w:rPr>
        <w:t xml:space="preserve"> </w:t>
      </w:r>
      <w:r>
        <w:t>ОДНКНР за</w:t>
      </w:r>
      <w:r>
        <w:rPr>
          <w:spacing w:val="-1"/>
        </w:rPr>
        <w:t xml:space="preserve"> курс </w:t>
      </w:r>
      <w:r>
        <w:t xml:space="preserve">5 </w:t>
      </w:r>
      <w:r>
        <w:rPr>
          <w:spacing w:val="-1"/>
        </w:rPr>
        <w:t>класса.</w:t>
      </w:r>
      <w:r>
        <w:t xml:space="preserve"> </w:t>
      </w:r>
      <w:r>
        <w:rPr>
          <w:spacing w:val="-1"/>
        </w:rPr>
        <w:t>Результаты</w:t>
      </w:r>
      <w:r>
        <w:rPr>
          <w:spacing w:val="63"/>
        </w:rPr>
        <w:t xml:space="preserve"> </w:t>
      </w:r>
      <w:r>
        <w:rPr>
          <w:spacing w:val="-1"/>
        </w:rPr>
        <w:t>мониторинга</w:t>
      </w:r>
      <w:r>
        <w:t xml:space="preserve"> </w:t>
      </w:r>
      <w:r>
        <w:rPr>
          <w:spacing w:val="-1"/>
        </w:rPr>
        <w:t>используются</w:t>
      </w:r>
      <w:r>
        <w:t xml:space="preserve"> для </w:t>
      </w:r>
      <w:r>
        <w:rPr>
          <w:spacing w:val="-1"/>
        </w:rPr>
        <w:t>определения</w:t>
      </w:r>
      <w:r>
        <w:rPr>
          <w:spacing w:val="2"/>
        </w:rPr>
        <w:t xml:space="preserve"> </w:t>
      </w:r>
      <w:r>
        <w:rPr>
          <w:spacing w:val="-1"/>
        </w:rPr>
        <w:t>уровня</w:t>
      </w:r>
      <w:r>
        <w:t xml:space="preserve"> </w:t>
      </w:r>
      <w:r>
        <w:rPr>
          <w:spacing w:val="-1"/>
        </w:rPr>
        <w:t>знаний</w:t>
      </w:r>
      <w:r>
        <w:t xml:space="preserve"> </w:t>
      </w:r>
      <w:r>
        <w:rPr>
          <w:spacing w:val="-1"/>
        </w:rPr>
        <w:t>обучающихся</w:t>
      </w:r>
      <w:r>
        <w:rPr>
          <w:spacing w:val="-3"/>
        </w:rPr>
        <w:t xml:space="preserve"> </w:t>
      </w:r>
      <w:r>
        <w:t>по итогам</w:t>
      </w:r>
      <w:r>
        <w:rPr>
          <w:spacing w:val="-1"/>
        </w:rPr>
        <w:t xml:space="preserve"> изучения</w:t>
      </w:r>
      <w:r>
        <w:t xml:space="preserve"> </w:t>
      </w:r>
      <w:r>
        <w:rPr>
          <w:spacing w:val="-1"/>
        </w:rPr>
        <w:t>курса</w:t>
      </w:r>
      <w:r>
        <w:rPr>
          <w:spacing w:val="79"/>
        </w:rPr>
        <w:t xml:space="preserve"> </w:t>
      </w:r>
      <w:r>
        <w:rPr>
          <w:spacing w:val="-1"/>
        </w:rPr>
        <w:t>ОДНКНР.</w:t>
      </w:r>
    </w:p>
    <w:p w:rsidR="00223745" w:rsidRDefault="00223745" w:rsidP="00223745">
      <w:pPr>
        <w:pStyle w:val="a3"/>
        <w:kinsoku w:val="0"/>
        <w:overflowPunct w:val="0"/>
        <w:spacing w:before="5"/>
        <w:ind w:left="0"/>
      </w:pPr>
    </w:p>
    <w:p w:rsidR="00223745" w:rsidRDefault="00223745" w:rsidP="00223745">
      <w:pPr>
        <w:pStyle w:val="2"/>
        <w:kinsoku w:val="0"/>
        <w:overflowPunct w:val="0"/>
        <w:spacing w:before="0" w:line="274" w:lineRule="exact"/>
        <w:ind w:left="466"/>
        <w:rPr>
          <w:rFonts w:eastAsiaTheme="minorEastAsia"/>
          <w:b w:val="0"/>
          <w:bCs w:val="0"/>
        </w:rPr>
      </w:pPr>
      <w:r>
        <w:rPr>
          <w:rFonts w:eastAsiaTheme="minorEastAsia"/>
        </w:rPr>
        <w:t xml:space="preserve">2. Подходы к </w:t>
      </w:r>
      <w:r>
        <w:rPr>
          <w:rFonts w:eastAsiaTheme="minorEastAsia"/>
          <w:spacing w:val="-1"/>
        </w:rPr>
        <w:t>отбору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содержания,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разработке структуры</w:t>
      </w:r>
      <w:r>
        <w:rPr>
          <w:rFonts w:eastAsiaTheme="minorEastAsia"/>
          <w:spacing w:val="-3"/>
        </w:rPr>
        <w:t xml:space="preserve"> </w:t>
      </w:r>
      <w:r>
        <w:rPr>
          <w:rFonts w:eastAsiaTheme="minorEastAsia"/>
        </w:rPr>
        <w:t>КИМ</w:t>
      </w:r>
    </w:p>
    <w:p w:rsidR="00223745" w:rsidRDefault="00223745" w:rsidP="00223745">
      <w:pPr>
        <w:pStyle w:val="a3"/>
        <w:kinsoku w:val="0"/>
        <w:overflowPunct w:val="0"/>
        <w:spacing w:line="274" w:lineRule="exact"/>
        <w:ind w:left="466"/>
        <w:rPr>
          <w:color w:val="000000"/>
        </w:rPr>
      </w:pPr>
      <w:r>
        <w:rPr>
          <w:color w:val="000009"/>
          <w:spacing w:val="-1"/>
        </w:rPr>
        <w:t>Тест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состоит</w:t>
      </w:r>
      <w:r>
        <w:rPr>
          <w:color w:val="000009"/>
        </w:rPr>
        <w:t xml:space="preserve"> из </w:t>
      </w:r>
      <w:r>
        <w:rPr>
          <w:color w:val="000009"/>
          <w:spacing w:val="-1"/>
        </w:rPr>
        <w:t>заданий</w:t>
      </w:r>
      <w:r>
        <w:rPr>
          <w:color w:val="000009"/>
        </w:rPr>
        <w:t xml:space="preserve"> </w:t>
      </w:r>
      <w:r>
        <w:rPr>
          <w:color w:val="000009"/>
          <w:spacing w:val="-1"/>
        </w:rPr>
        <w:t>базового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уровня</w:t>
      </w:r>
      <w:r>
        <w:rPr>
          <w:color w:val="000009"/>
        </w:rPr>
        <w:t xml:space="preserve"> сложности:</w:t>
      </w:r>
    </w:p>
    <w:p w:rsidR="00223745" w:rsidRDefault="00223745" w:rsidP="00223745">
      <w:pPr>
        <w:pStyle w:val="a3"/>
        <w:kinsoku w:val="0"/>
        <w:overflowPunct w:val="0"/>
        <w:ind w:left="466" w:right="80"/>
      </w:pPr>
      <w:r>
        <w:rPr>
          <w:spacing w:val="-1"/>
        </w:rPr>
        <w:t>Тест</w:t>
      </w:r>
      <w:r>
        <w:t xml:space="preserve"> позволит</w:t>
      </w:r>
      <w:r>
        <w:rPr>
          <w:spacing w:val="-2"/>
        </w:rPr>
        <w:t xml:space="preserve"> </w:t>
      </w:r>
      <w:r>
        <w:rPr>
          <w:spacing w:val="-1"/>
        </w:rPr>
        <w:t>измерить</w:t>
      </w:r>
      <w:r>
        <w:rPr>
          <w:spacing w:val="2"/>
        </w:rPr>
        <w:t xml:space="preserve"> </w:t>
      </w:r>
      <w:r>
        <w:rPr>
          <w:spacing w:val="-1"/>
        </w:rPr>
        <w:t>уровень</w:t>
      </w:r>
      <w:r>
        <w:t xml:space="preserve"> </w:t>
      </w:r>
      <w:r>
        <w:rPr>
          <w:spacing w:val="-1"/>
        </w:rPr>
        <w:t>обученности</w:t>
      </w:r>
      <w:r>
        <w:rPr>
          <w:spacing w:val="1"/>
        </w:rPr>
        <w:t xml:space="preserve"> </w:t>
      </w:r>
      <w:r>
        <w:rPr>
          <w:spacing w:val="-1"/>
        </w:rPr>
        <w:t>учащихся,</w:t>
      </w:r>
      <w:r>
        <w:t xml:space="preserve"> </w:t>
      </w:r>
      <w:r>
        <w:rPr>
          <w:spacing w:val="-1"/>
        </w:rPr>
        <w:t>совокупность</w:t>
      </w:r>
      <w:r>
        <w:t xml:space="preserve"> </w:t>
      </w:r>
      <w:r>
        <w:rPr>
          <w:spacing w:val="-1"/>
        </w:rPr>
        <w:t>их</w:t>
      </w:r>
      <w:r>
        <w:rPr>
          <w:spacing w:val="2"/>
        </w:rPr>
        <w:t xml:space="preserve"> </w:t>
      </w:r>
      <w:r>
        <w:rPr>
          <w:spacing w:val="-1"/>
        </w:rPr>
        <w:t>представлений,</w:t>
      </w:r>
      <w:r>
        <w:t xml:space="preserve"> </w:t>
      </w:r>
      <w:r>
        <w:rPr>
          <w:spacing w:val="-1"/>
        </w:rPr>
        <w:t>знаний,</w:t>
      </w:r>
      <w:r>
        <w:rPr>
          <w:spacing w:val="75"/>
        </w:rPr>
        <w:t xml:space="preserve"> </w:t>
      </w:r>
      <w:r>
        <w:rPr>
          <w:spacing w:val="-1"/>
        </w:rPr>
        <w:t>умений</w:t>
      </w:r>
      <w:r>
        <w:t xml:space="preserve"> по итогам</w:t>
      </w:r>
      <w:r>
        <w:rPr>
          <w:spacing w:val="-1"/>
        </w:rPr>
        <w:t xml:space="preserve"> </w:t>
      </w:r>
      <w:r>
        <w:t xml:space="preserve">по </w:t>
      </w:r>
      <w:r>
        <w:rPr>
          <w:spacing w:val="-1"/>
        </w:rPr>
        <w:t>итогам изучения</w:t>
      </w:r>
      <w:r>
        <w:t xml:space="preserve"> </w:t>
      </w:r>
      <w:r>
        <w:rPr>
          <w:spacing w:val="-1"/>
        </w:rPr>
        <w:t xml:space="preserve">курса </w:t>
      </w:r>
      <w:r>
        <w:t>ОДНКНР.</w:t>
      </w:r>
    </w:p>
    <w:p w:rsidR="00223745" w:rsidRDefault="00223745" w:rsidP="00223745">
      <w:pPr>
        <w:pStyle w:val="a3"/>
        <w:kinsoku w:val="0"/>
        <w:overflowPunct w:val="0"/>
        <w:ind w:left="466"/>
        <w:rPr>
          <w:spacing w:val="-1"/>
        </w:rPr>
      </w:pPr>
      <w:r>
        <w:rPr>
          <w:spacing w:val="-1"/>
        </w:rPr>
        <w:t>Содержание работы</w:t>
      </w:r>
      <w:r>
        <w:t xml:space="preserve"> </w:t>
      </w:r>
      <w:r>
        <w:rPr>
          <w:spacing w:val="-1"/>
        </w:rPr>
        <w:t>определяется</w:t>
      </w:r>
      <w:r>
        <w:t xml:space="preserve"> на</w:t>
      </w:r>
      <w:r>
        <w:rPr>
          <w:spacing w:val="-1"/>
        </w:rPr>
        <w:t xml:space="preserve"> основе</w:t>
      </w:r>
      <w:r>
        <w:t xml:space="preserve"> </w:t>
      </w:r>
      <w:r>
        <w:rPr>
          <w:spacing w:val="-1"/>
        </w:rPr>
        <w:t>следующих</w:t>
      </w:r>
      <w:r>
        <w:rPr>
          <w:spacing w:val="2"/>
        </w:rPr>
        <w:t xml:space="preserve"> </w:t>
      </w:r>
      <w:r>
        <w:rPr>
          <w:spacing w:val="-1"/>
        </w:rPr>
        <w:t>нормативных</w:t>
      </w:r>
      <w:r>
        <w:t xml:space="preserve"> </w:t>
      </w:r>
      <w:r>
        <w:rPr>
          <w:spacing w:val="-1"/>
        </w:rPr>
        <w:t>документов:</w:t>
      </w:r>
    </w:p>
    <w:p w:rsidR="00223745" w:rsidRDefault="00223745" w:rsidP="00223745">
      <w:pPr>
        <w:pStyle w:val="a3"/>
        <w:numPr>
          <w:ilvl w:val="0"/>
          <w:numId w:val="2"/>
        </w:numPr>
        <w:tabs>
          <w:tab w:val="left" w:pos="467"/>
        </w:tabs>
        <w:kinsoku w:val="0"/>
        <w:overflowPunct w:val="0"/>
        <w:ind w:right="517"/>
      </w:pPr>
      <w:r>
        <w:rPr>
          <w:spacing w:val="-1"/>
        </w:rPr>
        <w:t>Федеральный</w:t>
      </w:r>
      <w:r>
        <w:t xml:space="preserve"> </w:t>
      </w:r>
      <w:r>
        <w:rPr>
          <w:spacing w:val="-1"/>
        </w:rPr>
        <w:t>Государственный</w:t>
      </w:r>
      <w:r>
        <w:t xml:space="preserve"> </w:t>
      </w:r>
      <w:r>
        <w:rPr>
          <w:spacing w:val="-1"/>
        </w:rPr>
        <w:t>образовательный</w:t>
      </w:r>
      <w:r>
        <w:t xml:space="preserve"> </w:t>
      </w:r>
      <w:r>
        <w:rPr>
          <w:spacing w:val="-1"/>
        </w:rPr>
        <w:t>стандарт</w:t>
      </w:r>
      <w:r>
        <w:t xml:space="preserve"> основного</w:t>
      </w:r>
      <w:r>
        <w:rPr>
          <w:spacing w:val="-3"/>
        </w:rPr>
        <w:t xml:space="preserve"> </w:t>
      </w:r>
      <w:r>
        <w:rPr>
          <w:spacing w:val="-1"/>
        </w:rPr>
        <w:t>общего</w:t>
      </w:r>
      <w:r>
        <w:t xml:space="preserve"> </w:t>
      </w:r>
      <w:r>
        <w:rPr>
          <w:spacing w:val="-1"/>
        </w:rPr>
        <w:t>образования</w:t>
      </w:r>
      <w:r>
        <w:rPr>
          <w:spacing w:val="103"/>
        </w:rPr>
        <w:t xml:space="preserve"> </w:t>
      </w:r>
      <w:r>
        <w:rPr>
          <w:spacing w:val="-1"/>
        </w:rPr>
        <w:t>(утвержден</w:t>
      </w:r>
      <w:r>
        <w:t xml:space="preserve"> </w:t>
      </w:r>
      <w:r>
        <w:rPr>
          <w:spacing w:val="-1"/>
        </w:rPr>
        <w:t>приказом</w:t>
      </w:r>
      <w:r>
        <w:rPr>
          <w:spacing w:val="-4"/>
        </w:rPr>
        <w:t xml:space="preserve"> </w:t>
      </w:r>
      <w:r>
        <w:rPr>
          <w:spacing w:val="-1"/>
        </w:rPr>
        <w:t>Министерства образования</w:t>
      </w:r>
      <w:r>
        <w:t xml:space="preserve"> и</w:t>
      </w:r>
      <w:r>
        <w:rPr>
          <w:spacing w:val="-2"/>
        </w:rPr>
        <w:t xml:space="preserve"> науки</w:t>
      </w:r>
      <w:r>
        <w:t xml:space="preserve"> </w:t>
      </w:r>
      <w:r>
        <w:rPr>
          <w:spacing w:val="-1"/>
        </w:rPr>
        <w:t>Российской</w:t>
      </w:r>
      <w:r>
        <w:t xml:space="preserve"> </w:t>
      </w:r>
      <w:r>
        <w:rPr>
          <w:spacing w:val="-1"/>
        </w:rPr>
        <w:t>Федерации</w:t>
      </w:r>
      <w:r>
        <w:t xml:space="preserve"> от </w:t>
      </w:r>
      <w:r>
        <w:rPr>
          <w:spacing w:val="-1"/>
        </w:rPr>
        <w:t>17.12.2010</w:t>
      </w:r>
      <w:r>
        <w:t xml:space="preserve"> №</w:t>
      </w:r>
      <w:r>
        <w:rPr>
          <w:spacing w:val="109"/>
        </w:rPr>
        <w:t xml:space="preserve"> </w:t>
      </w:r>
      <w:r>
        <w:t>1897)</w:t>
      </w:r>
    </w:p>
    <w:p w:rsidR="00223745" w:rsidRDefault="00223745" w:rsidP="00223745">
      <w:pPr>
        <w:pStyle w:val="a3"/>
        <w:numPr>
          <w:ilvl w:val="0"/>
          <w:numId w:val="2"/>
        </w:numPr>
        <w:tabs>
          <w:tab w:val="left" w:pos="467"/>
        </w:tabs>
        <w:kinsoku w:val="0"/>
        <w:overflowPunct w:val="0"/>
        <w:ind w:right="436"/>
        <w:rPr>
          <w:spacing w:val="-1"/>
        </w:rPr>
      </w:pPr>
      <w:r>
        <w:rPr>
          <w:spacing w:val="-1"/>
        </w:rPr>
        <w:t>Программа:</w:t>
      </w:r>
      <w:r>
        <w:rPr>
          <w:spacing w:val="1"/>
        </w:rPr>
        <w:t xml:space="preserve"> </w:t>
      </w:r>
      <w:r>
        <w:rPr>
          <w:spacing w:val="-1"/>
        </w:rPr>
        <w:t>комплексного</w:t>
      </w:r>
      <w:r>
        <w:rPr>
          <w:spacing w:val="2"/>
        </w:rPr>
        <w:t xml:space="preserve"> </w:t>
      </w:r>
      <w:r>
        <w:rPr>
          <w:spacing w:val="-1"/>
        </w:rPr>
        <w:t>учебного</w:t>
      </w:r>
      <w:r>
        <w:t xml:space="preserve"> </w:t>
      </w:r>
      <w:r>
        <w:rPr>
          <w:spacing w:val="-1"/>
        </w:rPr>
        <w:t>курса</w:t>
      </w:r>
      <w:r>
        <w:rPr>
          <w:spacing w:val="3"/>
        </w:rPr>
        <w:t xml:space="preserve"> </w:t>
      </w:r>
      <w:r>
        <w:rPr>
          <w:spacing w:val="-1"/>
        </w:rPr>
        <w:t>«Основы духовно-нравственной</w:t>
      </w:r>
      <w:r>
        <w:rPr>
          <w:spacing w:val="-2"/>
        </w:rPr>
        <w:t xml:space="preserve"> </w:t>
      </w:r>
      <w:r>
        <w:rPr>
          <w:spacing w:val="-1"/>
        </w:rPr>
        <w:t>культуры</w:t>
      </w:r>
      <w:r>
        <w:t xml:space="preserve"> </w:t>
      </w:r>
      <w:r>
        <w:rPr>
          <w:spacing w:val="-1"/>
        </w:rPr>
        <w:t>народов</w:t>
      </w:r>
      <w:r>
        <w:rPr>
          <w:spacing w:val="104"/>
        </w:rPr>
        <w:t xml:space="preserve"> </w:t>
      </w:r>
      <w:r>
        <w:t>России»</w:t>
      </w:r>
      <w:r>
        <w:rPr>
          <w:spacing w:val="-6"/>
        </w:rPr>
        <w:t xml:space="preserve"> </w:t>
      </w:r>
      <w:r>
        <w:rPr>
          <w:spacing w:val="-1"/>
        </w:rPr>
        <w:t>авторы:</w:t>
      </w:r>
      <w:r>
        <w:t xml:space="preserve"> Н.Ф.</w:t>
      </w:r>
      <w:r>
        <w:rPr>
          <w:spacing w:val="1"/>
        </w:rPr>
        <w:t xml:space="preserve"> </w:t>
      </w:r>
      <w:r>
        <w:rPr>
          <w:spacing w:val="-1"/>
        </w:rPr>
        <w:t>Виноградова,</w:t>
      </w:r>
      <w:r>
        <w:t xml:space="preserve"> В.И. </w:t>
      </w:r>
      <w:r>
        <w:rPr>
          <w:spacing w:val="-1"/>
        </w:rPr>
        <w:t>Власенко,</w:t>
      </w:r>
      <w:r>
        <w:t xml:space="preserve"> </w:t>
      </w:r>
      <w:r>
        <w:rPr>
          <w:spacing w:val="-1"/>
        </w:rPr>
        <w:t>А.В.</w:t>
      </w:r>
      <w:r>
        <w:t xml:space="preserve"> Поляков </w:t>
      </w:r>
      <w:r>
        <w:rPr>
          <w:spacing w:val="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сборника</w:t>
      </w:r>
      <w:r>
        <w:rPr>
          <w:spacing w:val="-1"/>
        </w:rPr>
        <w:t xml:space="preserve"> Система</w:t>
      </w:r>
      <w:r>
        <w:rPr>
          <w:spacing w:val="1"/>
        </w:rPr>
        <w:t xml:space="preserve"> </w:t>
      </w:r>
      <w:r>
        <w:rPr>
          <w:spacing w:val="-1"/>
        </w:rPr>
        <w:t>учебников</w:t>
      </w:r>
    </w:p>
    <w:p w:rsidR="00223745" w:rsidRDefault="00223745" w:rsidP="00223745">
      <w:pPr>
        <w:pStyle w:val="a3"/>
        <w:kinsoku w:val="0"/>
        <w:overflowPunct w:val="0"/>
        <w:ind w:left="466" w:right="80"/>
      </w:pPr>
      <w:r>
        <w:rPr>
          <w:spacing w:val="-1"/>
        </w:rPr>
        <w:t>«Алгоритм</w:t>
      </w:r>
      <w:r>
        <w:rPr>
          <w:spacing w:val="4"/>
        </w:rPr>
        <w:t xml:space="preserve"> </w:t>
      </w:r>
      <w:r>
        <w:rPr>
          <w:spacing w:val="-2"/>
        </w:rPr>
        <w:t>успеха».</w:t>
      </w:r>
      <w:r>
        <w:rPr>
          <w:spacing w:val="2"/>
        </w:rPr>
        <w:t xml:space="preserve"> </w:t>
      </w:r>
      <w:r>
        <w:rPr>
          <w:spacing w:val="-1"/>
        </w:rPr>
        <w:t>Примерная</w:t>
      </w:r>
      <w:r>
        <w:t xml:space="preserve"> </w:t>
      </w:r>
      <w:r>
        <w:rPr>
          <w:spacing w:val="-1"/>
        </w:rPr>
        <w:t>основная</w:t>
      </w:r>
      <w:r>
        <w:t xml:space="preserve"> </w:t>
      </w:r>
      <w:r>
        <w:rPr>
          <w:spacing w:val="-1"/>
        </w:rPr>
        <w:t>образовательная</w:t>
      </w:r>
      <w:r>
        <w:t xml:space="preserve"> </w:t>
      </w:r>
      <w:r>
        <w:rPr>
          <w:spacing w:val="-1"/>
        </w:rPr>
        <w:t>программа</w:t>
      </w:r>
      <w:r>
        <w:rPr>
          <w:spacing w:val="1"/>
        </w:rPr>
        <w:t xml:space="preserve"> </w:t>
      </w:r>
      <w:r>
        <w:rPr>
          <w:spacing w:val="-1"/>
        </w:rPr>
        <w:t>образовательного</w:t>
      </w:r>
      <w:r>
        <w:rPr>
          <w:spacing w:val="2"/>
        </w:rPr>
        <w:t xml:space="preserve"> </w:t>
      </w:r>
      <w:r>
        <w:rPr>
          <w:spacing w:val="-1"/>
        </w:rPr>
        <w:t>учреждения:</w:t>
      </w:r>
      <w:r>
        <w:rPr>
          <w:spacing w:val="121"/>
        </w:rPr>
        <w:t xml:space="preserve"> </w:t>
      </w:r>
      <w:r>
        <w:rPr>
          <w:spacing w:val="-1"/>
        </w:rPr>
        <w:t>основная</w:t>
      </w:r>
      <w:r>
        <w:t xml:space="preserve"> </w:t>
      </w:r>
      <w:r>
        <w:rPr>
          <w:spacing w:val="-1"/>
        </w:rPr>
        <w:t>школа.</w:t>
      </w:r>
      <w:r>
        <w:rPr>
          <w:spacing w:val="1"/>
        </w:rPr>
        <w:t xml:space="preserve"> </w:t>
      </w:r>
      <w:r>
        <w:t xml:space="preserve">— М.: </w:t>
      </w:r>
      <w:r>
        <w:rPr>
          <w:spacing w:val="-1"/>
        </w:rPr>
        <w:t>Вентана-Граф,</w:t>
      </w:r>
      <w:r>
        <w:t xml:space="preserve"> 2013</w:t>
      </w:r>
    </w:p>
    <w:p w:rsidR="00223745" w:rsidRDefault="00223745" w:rsidP="00223745">
      <w:pPr>
        <w:pStyle w:val="2"/>
        <w:kinsoku w:val="0"/>
        <w:overflowPunct w:val="0"/>
        <w:spacing w:before="0" w:line="274" w:lineRule="exact"/>
        <w:ind w:left="466"/>
        <w:rPr>
          <w:rFonts w:eastAsiaTheme="minorEastAsia"/>
        </w:rPr>
      </w:pPr>
    </w:p>
    <w:p w:rsidR="00223745" w:rsidRDefault="00223745" w:rsidP="00223745">
      <w:pPr>
        <w:pStyle w:val="2"/>
        <w:kinsoku w:val="0"/>
        <w:overflowPunct w:val="0"/>
        <w:spacing w:before="0" w:line="274" w:lineRule="exact"/>
        <w:ind w:left="466"/>
        <w:rPr>
          <w:rFonts w:eastAsiaTheme="minorEastAsia"/>
          <w:b w:val="0"/>
          <w:bCs w:val="0"/>
        </w:rPr>
      </w:pPr>
      <w:r>
        <w:rPr>
          <w:rFonts w:eastAsiaTheme="minorEastAsia"/>
        </w:rPr>
        <w:t xml:space="preserve">3. </w:t>
      </w:r>
      <w:r>
        <w:rPr>
          <w:rFonts w:eastAsiaTheme="minorEastAsia"/>
          <w:spacing w:val="-1"/>
        </w:rPr>
        <w:t>Структура</w:t>
      </w:r>
      <w:r>
        <w:rPr>
          <w:rFonts w:eastAsiaTheme="minorEastAsia"/>
        </w:rPr>
        <w:t xml:space="preserve"> КИМ</w:t>
      </w:r>
      <w:r>
        <w:rPr>
          <w:rFonts w:eastAsiaTheme="minorEastAsia"/>
          <w:spacing w:val="1"/>
        </w:rPr>
        <w:t xml:space="preserve"> </w:t>
      </w:r>
      <w:r>
        <w:rPr>
          <w:rFonts w:eastAsiaTheme="minorEastAsia"/>
        </w:rPr>
        <w:t>–</w:t>
      </w:r>
      <w:r>
        <w:rPr>
          <w:rFonts w:eastAsiaTheme="minorEastAsia"/>
          <w:spacing w:val="-3"/>
        </w:rPr>
        <w:t xml:space="preserve"> </w:t>
      </w:r>
      <w:r>
        <w:rPr>
          <w:rFonts w:eastAsiaTheme="minorEastAsia"/>
          <w:spacing w:val="-1"/>
        </w:rPr>
        <w:t>тест.</w:t>
      </w:r>
    </w:p>
    <w:p w:rsidR="00223745" w:rsidRDefault="00223745" w:rsidP="00223745">
      <w:pPr>
        <w:pStyle w:val="a3"/>
        <w:kinsoku w:val="0"/>
        <w:overflowPunct w:val="0"/>
        <w:ind w:left="466" w:right="80"/>
      </w:pPr>
      <w:r>
        <w:t>В</w:t>
      </w:r>
      <w:r>
        <w:rPr>
          <w:spacing w:val="-2"/>
        </w:rPr>
        <w:t xml:space="preserve"> </w:t>
      </w:r>
      <w:r>
        <w:rPr>
          <w:spacing w:val="-1"/>
        </w:rPr>
        <w:t>тест</w:t>
      </w:r>
      <w:r>
        <w:t xml:space="preserve"> по </w:t>
      </w:r>
      <w:r>
        <w:rPr>
          <w:spacing w:val="-1"/>
        </w:rPr>
        <w:t>ОДНКНР</w:t>
      </w:r>
      <w:r>
        <w:t xml:space="preserve"> </w:t>
      </w:r>
      <w:r>
        <w:rPr>
          <w:spacing w:val="-1"/>
        </w:rPr>
        <w:t>включено</w:t>
      </w:r>
      <w:r>
        <w:t xml:space="preserve"> 11 </w:t>
      </w:r>
      <w:r>
        <w:rPr>
          <w:spacing w:val="-1"/>
        </w:rPr>
        <w:t>заданий.</w:t>
      </w:r>
      <w:r>
        <w:t xml:space="preserve"> </w:t>
      </w:r>
      <w:r>
        <w:rPr>
          <w:spacing w:val="-1"/>
        </w:rPr>
        <w:t>Все вопросы</w:t>
      </w:r>
      <w:r>
        <w:t xml:space="preserve"> и </w:t>
      </w:r>
      <w:r>
        <w:rPr>
          <w:spacing w:val="-1"/>
        </w:rPr>
        <w:t>задания</w:t>
      </w:r>
      <w:r>
        <w:t xml:space="preserve"> </w:t>
      </w:r>
      <w:r>
        <w:rPr>
          <w:spacing w:val="-1"/>
        </w:rPr>
        <w:t>разделены</w:t>
      </w:r>
      <w:r>
        <w:t xml:space="preserve"> на</w:t>
      </w:r>
      <w:r>
        <w:rPr>
          <w:spacing w:val="-1"/>
        </w:rPr>
        <w:t xml:space="preserve"> </w:t>
      </w:r>
      <w:r>
        <w:t>3 блока</w:t>
      </w:r>
      <w:r>
        <w:rPr>
          <w:spacing w:val="-1"/>
        </w:rPr>
        <w:t xml:space="preserve"> </w:t>
      </w:r>
      <w:r>
        <w:t>по типу</w:t>
      </w:r>
      <w:r>
        <w:rPr>
          <w:spacing w:val="83"/>
        </w:rPr>
        <w:t xml:space="preserve"> </w:t>
      </w:r>
      <w:r>
        <w:rPr>
          <w:spacing w:val="-1"/>
        </w:rPr>
        <w:t>заданий.1</w:t>
      </w:r>
      <w:r>
        <w:t xml:space="preserve"> </w:t>
      </w:r>
      <w:r>
        <w:rPr>
          <w:spacing w:val="-1"/>
        </w:rPr>
        <w:t>блок</w:t>
      </w:r>
      <w:r>
        <w:t xml:space="preserve"> </w:t>
      </w:r>
      <w:r>
        <w:rPr>
          <w:spacing w:val="-1"/>
        </w:rPr>
        <w:t>(А)</w:t>
      </w:r>
      <w:r>
        <w:t xml:space="preserve"> </w:t>
      </w:r>
      <w:r>
        <w:rPr>
          <w:spacing w:val="-1"/>
        </w:rPr>
        <w:t>содержит</w:t>
      </w:r>
      <w:r>
        <w:t xml:space="preserve"> 5 </w:t>
      </w:r>
      <w:r>
        <w:rPr>
          <w:spacing w:val="-1"/>
        </w:rPr>
        <w:t>заданий</w:t>
      </w:r>
      <w:r>
        <w:t xml:space="preserve"> с</w:t>
      </w:r>
      <w:r>
        <w:rPr>
          <w:spacing w:val="-1"/>
        </w:rPr>
        <w:t xml:space="preserve"> выбором</w:t>
      </w:r>
      <w:r>
        <w:t xml:space="preserve"> </w:t>
      </w:r>
      <w:r>
        <w:rPr>
          <w:spacing w:val="-1"/>
        </w:rPr>
        <w:t>ответа</w:t>
      </w:r>
      <w:r>
        <w:t xml:space="preserve"> </w:t>
      </w:r>
      <w:r>
        <w:rPr>
          <w:spacing w:val="-1"/>
        </w:rPr>
        <w:t>(задания</w:t>
      </w:r>
      <w:r>
        <w:t xml:space="preserve"> </w:t>
      </w:r>
      <w:r>
        <w:rPr>
          <w:spacing w:val="-1"/>
        </w:rPr>
        <w:t>А1,А2,А3.А4,</w:t>
      </w:r>
      <w:r>
        <w:t xml:space="preserve"> </w:t>
      </w:r>
      <w:r>
        <w:rPr>
          <w:spacing w:val="-1"/>
        </w:rPr>
        <w:t>А5);</w:t>
      </w:r>
      <w:r>
        <w:t xml:space="preserve"> 2 блок (Б)</w:t>
      </w:r>
      <w:r>
        <w:rPr>
          <w:spacing w:val="97"/>
        </w:rPr>
        <w:t xml:space="preserve"> </w:t>
      </w:r>
      <w:r>
        <w:rPr>
          <w:spacing w:val="-1"/>
        </w:rPr>
        <w:t>содержит</w:t>
      </w:r>
      <w:r>
        <w:t xml:space="preserve"> 4 </w:t>
      </w:r>
      <w:r>
        <w:rPr>
          <w:spacing w:val="-1"/>
        </w:rPr>
        <w:t>задания</w:t>
      </w:r>
      <w:r>
        <w:t xml:space="preserve"> на</w:t>
      </w:r>
      <w:r>
        <w:rPr>
          <w:spacing w:val="-4"/>
        </w:rPr>
        <w:t xml:space="preserve"> </w:t>
      </w:r>
      <w:r>
        <w:rPr>
          <w:spacing w:val="-1"/>
        </w:rPr>
        <w:t>соотнесение (задания</w:t>
      </w:r>
      <w:r>
        <w:t xml:space="preserve"> </w:t>
      </w:r>
      <w:r>
        <w:rPr>
          <w:spacing w:val="-1"/>
        </w:rPr>
        <w:t>Б1,</w:t>
      </w:r>
      <w:r>
        <w:t xml:space="preserve"> </w:t>
      </w:r>
      <w:r>
        <w:rPr>
          <w:spacing w:val="-1"/>
        </w:rPr>
        <w:t>Б2,</w:t>
      </w:r>
      <w:r>
        <w:t xml:space="preserve"> </w:t>
      </w:r>
      <w:r>
        <w:rPr>
          <w:spacing w:val="-1"/>
        </w:rPr>
        <w:t>Б3,</w:t>
      </w:r>
      <w:r>
        <w:t xml:space="preserve"> Б4); 3блок (С) </w:t>
      </w:r>
      <w:r>
        <w:rPr>
          <w:spacing w:val="-1"/>
        </w:rPr>
        <w:t>содержит</w:t>
      </w:r>
      <w:r>
        <w:t xml:space="preserve"> 2 </w:t>
      </w:r>
      <w:r>
        <w:rPr>
          <w:spacing w:val="-1"/>
        </w:rPr>
        <w:t>задания</w:t>
      </w:r>
      <w:r>
        <w:t xml:space="preserve"> с</w:t>
      </w:r>
      <w:r>
        <w:rPr>
          <w:spacing w:val="89"/>
        </w:rPr>
        <w:t xml:space="preserve"> </w:t>
      </w:r>
      <w:r>
        <w:rPr>
          <w:spacing w:val="-1"/>
        </w:rPr>
        <w:t>развернутым</w:t>
      </w:r>
      <w:r>
        <w:t xml:space="preserve"> ответом.</w:t>
      </w:r>
    </w:p>
    <w:p w:rsidR="00223745" w:rsidRDefault="00223745" w:rsidP="00223745">
      <w:pPr>
        <w:pStyle w:val="a3"/>
        <w:kinsoku w:val="0"/>
        <w:overflowPunct w:val="0"/>
        <w:spacing w:before="5"/>
        <w:ind w:left="0"/>
      </w:pPr>
    </w:p>
    <w:p w:rsidR="00223745" w:rsidRDefault="00223745" w:rsidP="00223745">
      <w:pPr>
        <w:pStyle w:val="2"/>
        <w:kinsoku w:val="0"/>
        <w:overflowPunct w:val="0"/>
        <w:spacing w:before="0" w:line="274" w:lineRule="exact"/>
        <w:ind w:left="466"/>
        <w:rPr>
          <w:rFonts w:eastAsiaTheme="minorEastAsia"/>
          <w:b w:val="0"/>
          <w:bCs w:val="0"/>
        </w:rPr>
      </w:pPr>
      <w:r>
        <w:rPr>
          <w:rFonts w:eastAsiaTheme="minorEastAsia"/>
          <w:spacing w:val="-1"/>
        </w:rPr>
        <w:t xml:space="preserve">4.Распределение </w:t>
      </w:r>
      <w:r>
        <w:rPr>
          <w:rFonts w:eastAsiaTheme="minorEastAsia"/>
        </w:rPr>
        <w:t>заданий</w:t>
      </w:r>
      <w:r>
        <w:rPr>
          <w:rFonts w:eastAsiaTheme="minorEastAsia"/>
          <w:spacing w:val="3"/>
        </w:rPr>
        <w:t xml:space="preserve"> </w:t>
      </w:r>
      <w:r>
        <w:rPr>
          <w:rFonts w:eastAsiaTheme="minorEastAsia"/>
        </w:rPr>
        <w:t xml:space="preserve">КИМ по </w:t>
      </w:r>
      <w:r>
        <w:rPr>
          <w:rFonts w:eastAsiaTheme="minorEastAsia"/>
          <w:spacing w:val="-1"/>
        </w:rPr>
        <w:t>содержанию,</w:t>
      </w:r>
      <w:r>
        <w:rPr>
          <w:rFonts w:eastAsiaTheme="minorEastAsia"/>
        </w:rPr>
        <w:t xml:space="preserve"> видам </w:t>
      </w:r>
      <w:r>
        <w:rPr>
          <w:rFonts w:eastAsiaTheme="minorEastAsia"/>
          <w:spacing w:val="-1"/>
        </w:rPr>
        <w:t>умений</w:t>
      </w:r>
      <w:r>
        <w:rPr>
          <w:rFonts w:eastAsiaTheme="minorEastAsia"/>
          <w:spacing w:val="-2"/>
        </w:rPr>
        <w:t xml:space="preserve"> </w:t>
      </w:r>
      <w:r>
        <w:rPr>
          <w:rFonts w:eastAsiaTheme="minorEastAsia"/>
        </w:rPr>
        <w:t xml:space="preserve">и </w:t>
      </w:r>
      <w:r>
        <w:rPr>
          <w:rFonts w:eastAsiaTheme="minorEastAsia"/>
          <w:spacing w:val="-1"/>
        </w:rPr>
        <w:t>способам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деятельности.</w:t>
      </w:r>
    </w:p>
    <w:p w:rsidR="00223745" w:rsidRDefault="00223745" w:rsidP="00223745">
      <w:pPr>
        <w:pStyle w:val="a3"/>
        <w:kinsoku w:val="0"/>
        <w:overflowPunct w:val="0"/>
        <w:spacing w:line="274" w:lineRule="exact"/>
        <w:ind w:left="371"/>
        <w:jc w:val="center"/>
      </w:pPr>
      <w:r>
        <w:rPr>
          <w:i/>
          <w:iCs/>
          <w:spacing w:val="-1"/>
        </w:rPr>
        <w:t>Характеристика</w:t>
      </w:r>
      <w:r>
        <w:rPr>
          <w:i/>
          <w:iCs/>
        </w:rPr>
        <w:t xml:space="preserve"> </w:t>
      </w:r>
      <w:r>
        <w:rPr>
          <w:i/>
          <w:iCs/>
          <w:spacing w:val="-1"/>
        </w:rPr>
        <w:t>структуры</w:t>
      </w:r>
      <w:r>
        <w:rPr>
          <w:i/>
          <w:iCs/>
        </w:rPr>
        <w:t xml:space="preserve"> и </w:t>
      </w:r>
      <w:r>
        <w:rPr>
          <w:i/>
          <w:iCs/>
          <w:spacing w:val="-1"/>
        </w:rPr>
        <w:t>содержания</w:t>
      </w:r>
      <w:r>
        <w:rPr>
          <w:i/>
          <w:iCs/>
          <w:spacing w:val="-2"/>
        </w:rPr>
        <w:t xml:space="preserve"> </w:t>
      </w:r>
      <w:r>
        <w:rPr>
          <w:i/>
          <w:iCs/>
        </w:rPr>
        <w:t>работа</w:t>
      </w:r>
      <w:r>
        <w:t>.</w:t>
      </w:r>
    </w:p>
    <w:p w:rsidR="00223745" w:rsidRDefault="00223745" w:rsidP="00223745">
      <w:pPr>
        <w:pStyle w:val="a3"/>
        <w:kinsoku w:val="0"/>
        <w:overflowPunct w:val="0"/>
        <w:ind w:left="466"/>
        <w:rPr>
          <w:spacing w:val="-1"/>
        </w:rPr>
      </w:pPr>
      <w:r>
        <w:rPr>
          <w:spacing w:val="-1"/>
        </w:rPr>
        <w:t xml:space="preserve">Работа </w:t>
      </w:r>
      <w:r>
        <w:t xml:space="preserve">по </w:t>
      </w:r>
      <w:r>
        <w:rPr>
          <w:spacing w:val="-1"/>
        </w:rPr>
        <w:t>ОДНКНР</w:t>
      </w:r>
      <w:r>
        <w:t xml:space="preserve"> состоит</w:t>
      </w:r>
      <w:r>
        <w:rPr>
          <w:spacing w:val="-2"/>
        </w:rPr>
        <w:t xml:space="preserve"> </w:t>
      </w:r>
      <w:r>
        <w:t xml:space="preserve">из </w:t>
      </w:r>
      <w:r>
        <w:rPr>
          <w:spacing w:val="-1"/>
        </w:rPr>
        <w:t>трех</w:t>
      </w:r>
      <w:r>
        <w:rPr>
          <w:spacing w:val="2"/>
        </w:rPr>
        <w:t xml:space="preserve"> </w:t>
      </w:r>
      <w:r>
        <w:rPr>
          <w:spacing w:val="-1"/>
        </w:rPr>
        <w:t>частей:</w:t>
      </w:r>
    </w:p>
    <w:p w:rsidR="00223745" w:rsidRDefault="00223745" w:rsidP="00223745">
      <w:pPr>
        <w:pStyle w:val="a3"/>
        <w:kinsoku w:val="0"/>
        <w:overflowPunct w:val="0"/>
        <w:ind w:left="466"/>
      </w:pPr>
      <w:r>
        <w:rPr>
          <w:spacing w:val="-1"/>
        </w:rPr>
        <w:t>-часть</w:t>
      </w:r>
      <w:r>
        <w:rPr>
          <w:spacing w:val="1"/>
        </w:rPr>
        <w:t xml:space="preserve"> </w:t>
      </w:r>
      <w:r>
        <w:t xml:space="preserve">1 </w:t>
      </w:r>
      <w:r>
        <w:rPr>
          <w:spacing w:val="-1"/>
        </w:rPr>
        <w:t>содержит</w:t>
      </w:r>
      <w:r>
        <w:t xml:space="preserve"> 5 </w:t>
      </w:r>
      <w:r>
        <w:rPr>
          <w:spacing w:val="-1"/>
        </w:rPr>
        <w:t>заданий</w:t>
      </w:r>
      <w:r>
        <w:t xml:space="preserve"> с</w:t>
      </w:r>
      <w:r>
        <w:rPr>
          <w:spacing w:val="-1"/>
        </w:rPr>
        <w:t xml:space="preserve"> выбором</w:t>
      </w:r>
      <w:r>
        <w:t xml:space="preserve"> </w:t>
      </w:r>
      <w:r>
        <w:rPr>
          <w:spacing w:val="-1"/>
        </w:rPr>
        <w:t>ответа</w:t>
      </w:r>
      <w:r>
        <w:t xml:space="preserve"> </w:t>
      </w:r>
      <w:r>
        <w:rPr>
          <w:spacing w:val="-1"/>
        </w:rPr>
        <w:t>базового</w:t>
      </w:r>
      <w:r>
        <w:rPr>
          <w:spacing w:val="1"/>
        </w:rPr>
        <w:t xml:space="preserve"> </w:t>
      </w:r>
      <w:r>
        <w:rPr>
          <w:spacing w:val="-1"/>
        </w:rPr>
        <w:t>уровня</w:t>
      </w:r>
      <w:r>
        <w:t xml:space="preserve"> сложности;</w:t>
      </w:r>
    </w:p>
    <w:p w:rsidR="00223745" w:rsidRDefault="00223745" w:rsidP="00223745">
      <w:pPr>
        <w:pStyle w:val="a3"/>
        <w:kinsoku w:val="0"/>
        <w:overflowPunct w:val="0"/>
        <w:ind w:left="466"/>
        <w:rPr>
          <w:spacing w:val="-1"/>
        </w:rPr>
      </w:pPr>
      <w:r>
        <w:rPr>
          <w:spacing w:val="-1"/>
        </w:rPr>
        <w:t>-часть</w:t>
      </w:r>
      <w:r>
        <w:rPr>
          <w:spacing w:val="1"/>
        </w:rPr>
        <w:t xml:space="preserve"> </w:t>
      </w:r>
      <w:r>
        <w:t xml:space="preserve">2 </w:t>
      </w:r>
      <w:r>
        <w:rPr>
          <w:spacing w:val="-1"/>
        </w:rPr>
        <w:t>содержит</w:t>
      </w:r>
      <w:r>
        <w:t xml:space="preserve"> 4 </w:t>
      </w:r>
      <w:r>
        <w:rPr>
          <w:spacing w:val="-1"/>
        </w:rPr>
        <w:t>задания</w:t>
      </w:r>
      <w:r>
        <w:t xml:space="preserve"> с</w:t>
      </w:r>
      <w:r>
        <w:rPr>
          <w:spacing w:val="-1"/>
        </w:rPr>
        <w:t xml:space="preserve"> выбором</w:t>
      </w:r>
      <w:r>
        <w:rPr>
          <w:spacing w:val="1"/>
        </w:rPr>
        <w:t xml:space="preserve"> </w:t>
      </w:r>
      <w:r>
        <w:rPr>
          <w:spacing w:val="-1"/>
        </w:rPr>
        <w:t>ответа;</w:t>
      </w:r>
    </w:p>
    <w:p w:rsidR="00223745" w:rsidRDefault="00223745" w:rsidP="00223745">
      <w:pPr>
        <w:pStyle w:val="a3"/>
        <w:kinsoku w:val="0"/>
        <w:overflowPunct w:val="0"/>
        <w:ind w:left="466"/>
      </w:pPr>
      <w:r>
        <w:rPr>
          <w:spacing w:val="-1"/>
        </w:rPr>
        <w:t>-часть</w:t>
      </w:r>
      <w:r>
        <w:rPr>
          <w:spacing w:val="1"/>
        </w:rPr>
        <w:t xml:space="preserve"> </w:t>
      </w:r>
      <w:r>
        <w:t xml:space="preserve">3 </w:t>
      </w:r>
      <w:r>
        <w:rPr>
          <w:spacing w:val="-1"/>
        </w:rPr>
        <w:t>содержит</w:t>
      </w:r>
      <w:r>
        <w:t xml:space="preserve"> 2 </w:t>
      </w:r>
      <w:r>
        <w:rPr>
          <w:spacing w:val="-1"/>
        </w:rPr>
        <w:t>задания,</w:t>
      </w:r>
      <w:r>
        <w:t xml:space="preserve"> </w:t>
      </w:r>
      <w:r>
        <w:rPr>
          <w:spacing w:val="-1"/>
        </w:rPr>
        <w:t>при</w:t>
      </w:r>
      <w:r>
        <w:t xml:space="preserve"> </w:t>
      </w:r>
      <w:r>
        <w:rPr>
          <w:spacing w:val="-1"/>
        </w:rPr>
        <w:t>выполнении</w:t>
      </w:r>
      <w:r>
        <w:rPr>
          <w:spacing w:val="-2"/>
        </w:rPr>
        <w:t xml:space="preserve"> </w:t>
      </w:r>
      <w:r>
        <w:t xml:space="preserve">которых </w:t>
      </w:r>
      <w:r>
        <w:rPr>
          <w:spacing w:val="-1"/>
        </w:rPr>
        <w:t>необходимо</w:t>
      </w:r>
      <w:r>
        <w:t xml:space="preserve"> </w:t>
      </w:r>
      <w:r>
        <w:rPr>
          <w:spacing w:val="-1"/>
        </w:rPr>
        <w:t>записать</w:t>
      </w:r>
      <w:r>
        <w:rPr>
          <w:spacing w:val="1"/>
        </w:rPr>
        <w:t xml:space="preserve"> </w:t>
      </w:r>
      <w:r>
        <w:rPr>
          <w:spacing w:val="-1"/>
        </w:rPr>
        <w:t>развернутый</w:t>
      </w:r>
      <w:r>
        <w:rPr>
          <w:spacing w:val="1"/>
        </w:rPr>
        <w:t xml:space="preserve"> </w:t>
      </w:r>
      <w:r>
        <w:t>ответ.</w:t>
      </w:r>
    </w:p>
    <w:p w:rsidR="00223745" w:rsidRDefault="00223745" w:rsidP="00223745">
      <w:pPr>
        <w:pStyle w:val="2"/>
        <w:numPr>
          <w:ilvl w:val="0"/>
          <w:numId w:val="4"/>
        </w:numPr>
        <w:tabs>
          <w:tab w:val="left" w:pos="707"/>
        </w:tabs>
        <w:kinsoku w:val="0"/>
        <w:overflowPunct w:val="0"/>
        <w:spacing w:line="274" w:lineRule="exact"/>
        <w:rPr>
          <w:rFonts w:eastAsiaTheme="minorEastAsia"/>
          <w:b w:val="0"/>
          <w:bCs w:val="0"/>
        </w:rPr>
      </w:pPr>
      <w:r>
        <w:rPr>
          <w:rFonts w:eastAsiaTheme="minorEastAsia"/>
          <w:spacing w:val="-1"/>
        </w:rPr>
        <w:t>Время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выполнения</w:t>
      </w:r>
      <w:r>
        <w:rPr>
          <w:rFonts w:eastAsiaTheme="minorEastAsia"/>
          <w:spacing w:val="-3"/>
        </w:rPr>
        <w:t xml:space="preserve"> </w:t>
      </w:r>
      <w:r>
        <w:rPr>
          <w:rFonts w:eastAsiaTheme="minorEastAsia"/>
          <w:spacing w:val="-1"/>
        </w:rPr>
        <w:t>варианта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КИМ</w:t>
      </w:r>
    </w:p>
    <w:p w:rsidR="00223745" w:rsidRDefault="00223745" w:rsidP="00223745">
      <w:pPr>
        <w:pStyle w:val="a3"/>
        <w:kinsoku w:val="0"/>
        <w:overflowPunct w:val="0"/>
        <w:spacing w:line="274" w:lineRule="exact"/>
        <w:ind w:left="466"/>
        <w:rPr>
          <w:spacing w:val="-1"/>
        </w:rPr>
      </w:pPr>
      <w:r>
        <w:t>На</w:t>
      </w:r>
      <w:r>
        <w:rPr>
          <w:spacing w:val="-2"/>
        </w:rPr>
        <w:t xml:space="preserve"> </w:t>
      </w:r>
      <w:r>
        <w:rPr>
          <w:spacing w:val="-1"/>
        </w:rPr>
        <w:t>выполнение контрольной</w:t>
      </w:r>
      <w:r>
        <w:t xml:space="preserve"> </w:t>
      </w:r>
      <w:r>
        <w:rPr>
          <w:spacing w:val="-1"/>
        </w:rPr>
        <w:t>работы</w:t>
      </w:r>
      <w:r>
        <w:t xml:space="preserve"> </w:t>
      </w:r>
      <w:r>
        <w:rPr>
          <w:spacing w:val="-1"/>
        </w:rPr>
        <w:t>отводится</w:t>
      </w:r>
      <w:r>
        <w:t xml:space="preserve"> до 40</w:t>
      </w:r>
      <w:r>
        <w:rPr>
          <w:spacing w:val="2"/>
        </w:rPr>
        <w:t xml:space="preserve"> </w:t>
      </w:r>
      <w:r>
        <w:rPr>
          <w:spacing w:val="-1"/>
        </w:rPr>
        <w:t>минут.</w:t>
      </w:r>
    </w:p>
    <w:p w:rsidR="00223745" w:rsidRDefault="00223745" w:rsidP="00223745">
      <w:pPr>
        <w:pStyle w:val="2"/>
        <w:numPr>
          <w:ilvl w:val="0"/>
          <w:numId w:val="4"/>
        </w:numPr>
        <w:tabs>
          <w:tab w:val="left" w:pos="707"/>
        </w:tabs>
        <w:kinsoku w:val="0"/>
        <w:overflowPunct w:val="0"/>
        <w:spacing w:line="274" w:lineRule="exact"/>
        <w:rPr>
          <w:rFonts w:eastAsiaTheme="minorEastAsia"/>
          <w:b w:val="0"/>
          <w:bCs w:val="0"/>
        </w:rPr>
      </w:pPr>
      <w:r>
        <w:rPr>
          <w:rFonts w:eastAsiaTheme="minorEastAsia"/>
        </w:rPr>
        <w:t xml:space="preserve">План </w:t>
      </w:r>
      <w:r>
        <w:rPr>
          <w:rFonts w:eastAsiaTheme="minorEastAsia"/>
          <w:spacing w:val="-1"/>
        </w:rPr>
        <w:t>варианта</w:t>
      </w:r>
      <w:r>
        <w:rPr>
          <w:rFonts w:eastAsiaTheme="minorEastAsia"/>
          <w:spacing w:val="-3"/>
        </w:rPr>
        <w:t xml:space="preserve"> </w:t>
      </w:r>
      <w:r>
        <w:rPr>
          <w:rFonts w:eastAsiaTheme="minorEastAsia"/>
          <w:spacing w:val="-1"/>
        </w:rPr>
        <w:t>КИМ</w:t>
      </w:r>
    </w:p>
    <w:p w:rsidR="00223745" w:rsidRDefault="00223745" w:rsidP="00223745">
      <w:pPr>
        <w:pStyle w:val="a3"/>
        <w:kinsoku w:val="0"/>
        <w:overflowPunct w:val="0"/>
        <w:spacing w:line="274" w:lineRule="exact"/>
        <w:ind w:left="466"/>
        <w:rPr>
          <w:spacing w:val="-1"/>
        </w:rPr>
      </w:pPr>
      <w:r>
        <w:lastRenderedPageBreak/>
        <w:t xml:space="preserve">Уровни </w:t>
      </w:r>
      <w:r>
        <w:rPr>
          <w:spacing w:val="-1"/>
        </w:rPr>
        <w:t>сложности задания:</w:t>
      </w:r>
    </w:p>
    <w:p w:rsidR="00223745" w:rsidRDefault="00223745" w:rsidP="00223745">
      <w:pPr>
        <w:pStyle w:val="a3"/>
        <w:kinsoku w:val="0"/>
        <w:overflowPunct w:val="0"/>
        <w:spacing w:before="5" w:line="274" w:lineRule="exact"/>
        <w:ind w:left="466" w:right="6125"/>
        <w:rPr>
          <w:spacing w:val="-1"/>
        </w:rPr>
      </w:pPr>
      <w:r>
        <w:t>Б</w:t>
      </w:r>
      <w:r>
        <w:rPr>
          <w:spacing w:val="-1"/>
        </w:rPr>
        <w:t xml:space="preserve"> </w:t>
      </w:r>
      <w:r>
        <w:t xml:space="preserve">– </w:t>
      </w:r>
      <w:r>
        <w:rPr>
          <w:spacing w:val="-1"/>
        </w:rPr>
        <w:t>базовый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первый</w:t>
      </w:r>
      <w:r>
        <w:rPr>
          <w:spacing w:val="3"/>
        </w:rPr>
        <w:t xml:space="preserve"> </w:t>
      </w:r>
      <w:r>
        <w:rPr>
          <w:spacing w:val="-1"/>
        </w:rPr>
        <w:t>уровень</w:t>
      </w:r>
      <w:r>
        <w:t xml:space="preserve"> </w:t>
      </w:r>
      <w:r>
        <w:rPr>
          <w:spacing w:val="-1"/>
        </w:rPr>
        <w:t>сложности;</w:t>
      </w:r>
      <w:r>
        <w:rPr>
          <w:spacing w:val="41"/>
        </w:rPr>
        <w:t xml:space="preserve"> </w:t>
      </w:r>
      <w:r>
        <w:t>П</w:t>
      </w:r>
      <w:r>
        <w:rPr>
          <w:spacing w:val="-1"/>
        </w:rPr>
        <w:t xml:space="preserve"> </w:t>
      </w:r>
      <w:r>
        <w:t xml:space="preserve">– </w:t>
      </w:r>
      <w:r>
        <w:rPr>
          <w:spacing w:val="-1"/>
        </w:rPr>
        <w:t>повышенный</w:t>
      </w:r>
      <w:r>
        <w:rPr>
          <w:spacing w:val="2"/>
        </w:rPr>
        <w:t xml:space="preserve"> </w:t>
      </w:r>
      <w:r>
        <w:rPr>
          <w:spacing w:val="-1"/>
        </w:rPr>
        <w:t>уровень</w:t>
      </w:r>
      <w:r>
        <w:t xml:space="preserve"> </w:t>
      </w:r>
      <w:r>
        <w:rPr>
          <w:spacing w:val="-1"/>
        </w:rPr>
        <w:t>сложности;</w:t>
      </w:r>
    </w:p>
    <w:p w:rsidR="00223745" w:rsidRDefault="00223745" w:rsidP="00223745">
      <w:pPr>
        <w:pStyle w:val="a3"/>
        <w:kinsoku w:val="0"/>
        <w:overflowPunct w:val="0"/>
        <w:spacing w:line="273" w:lineRule="exact"/>
        <w:ind w:left="466"/>
        <w:rPr>
          <w:spacing w:val="-1"/>
        </w:rPr>
      </w:pPr>
      <w:r>
        <w:rPr>
          <w:spacing w:val="-1"/>
        </w:rPr>
        <w:t xml:space="preserve">В- </w:t>
      </w:r>
      <w:r>
        <w:t>высокий</w:t>
      </w:r>
      <w:r>
        <w:rPr>
          <w:spacing w:val="3"/>
        </w:rPr>
        <w:t xml:space="preserve"> </w:t>
      </w:r>
      <w:r>
        <w:rPr>
          <w:spacing w:val="-2"/>
        </w:rPr>
        <w:t>уровень</w:t>
      </w:r>
      <w:r>
        <w:t xml:space="preserve"> </w:t>
      </w:r>
      <w:r>
        <w:rPr>
          <w:spacing w:val="-1"/>
        </w:rPr>
        <w:t>сложности</w:t>
      </w:r>
    </w:p>
    <w:p w:rsidR="00223745" w:rsidRDefault="00223745" w:rsidP="00223745">
      <w:pPr>
        <w:pStyle w:val="a3"/>
        <w:numPr>
          <w:ilvl w:val="0"/>
          <w:numId w:val="4"/>
        </w:numPr>
        <w:tabs>
          <w:tab w:val="left" w:pos="347"/>
          <w:tab w:val="left" w:pos="707"/>
        </w:tabs>
        <w:kinsoku w:val="0"/>
        <w:overflowPunct w:val="0"/>
        <w:spacing w:before="47" w:line="274" w:lineRule="exact"/>
        <w:ind w:left="0"/>
      </w:pPr>
      <w:r>
        <w:rPr>
          <w:color w:val="000009"/>
        </w:rPr>
        <w:t>Дополнительные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 xml:space="preserve">материалы и </w:t>
      </w:r>
      <w:r>
        <w:rPr>
          <w:color w:val="000009"/>
          <w:spacing w:val="-1"/>
        </w:rPr>
        <w:t>оборудование: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-1"/>
        </w:rPr>
        <w:t xml:space="preserve"> требуется.</w:t>
      </w:r>
    </w:p>
    <w:p w:rsidR="00223745" w:rsidRDefault="00223745" w:rsidP="00223745">
      <w:pPr>
        <w:pStyle w:val="a3"/>
        <w:numPr>
          <w:ilvl w:val="0"/>
          <w:numId w:val="4"/>
        </w:numPr>
        <w:tabs>
          <w:tab w:val="left" w:pos="347"/>
          <w:tab w:val="left" w:pos="707"/>
        </w:tabs>
        <w:kinsoku w:val="0"/>
        <w:overflowPunct w:val="0"/>
        <w:spacing w:before="47" w:line="274" w:lineRule="exact"/>
        <w:ind w:left="0"/>
      </w:pPr>
      <w:r>
        <w:rPr>
          <w:spacing w:val="-1"/>
        </w:rPr>
        <w:t>Условия</w:t>
      </w:r>
      <w:r>
        <w:t xml:space="preserve"> </w:t>
      </w:r>
      <w:r>
        <w:rPr>
          <w:spacing w:val="-1"/>
        </w:rPr>
        <w:t>проведения</w:t>
      </w:r>
      <w:r>
        <w:t xml:space="preserve"> </w:t>
      </w:r>
      <w:r>
        <w:rPr>
          <w:spacing w:val="-1"/>
        </w:rPr>
        <w:t>(требования</w:t>
      </w:r>
      <w:r>
        <w:t xml:space="preserve"> к </w:t>
      </w:r>
      <w:r>
        <w:rPr>
          <w:spacing w:val="-1"/>
        </w:rPr>
        <w:t>специалистам)</w:t>
      </w:r>
    </w:p>
    <w:p w:rsidR="00223745" w:rsidRDefault="00223745" w:rsidP="00223745">
      <w:pPr>
        <w:pStyle w:val="a3"/>
        <w:kinsoku w:val="0"/>
        <w:overflowPunct w:val="0"/>
        <w:ind w:right="208"/>
        <w:rPr>
          <w:spacing w:val="-1"/>
        </w:rPr>
      </w:pPr>
      <w:r>
        <w:rPr>
          <w:spacing w:val="-1"/>
        </w:rPr>
        <w:t>Итоговая</w:t>
      </w:r>
      <w:r>
        <w:t xml:space="preserve"> </w:t>
      </w:r>
      <w:r>
        <w:rPr>
          <w:spacing w:val="-1"/>
        </w:rPr>
        <w:t>контрольная</w:t>
      </w:r>
      <w:r>
        <w:t xml:space="preserve"> </w:t>
      </w:r>
      <w:r>
        <w:rPr>
          <w:spacing w:val="-1"/>
        </w:rPr>
        <w:t xml:space="preserve">работа </w:t>
      </w:r>
      <w:r>
        <w:t xml:space="preserve">в </w:t>
      </w:r>
      <w:r>
        <w:rPr>
          <w:spacing w:val="-1"/>
        </w:rPr>
        <w:t>виде теста</w:t>
      </w:r>
      <w:r>
        <w:t xml:space="preserve"> выполняется</w:t>
      </w:r>
      <w:r>
        <w:rPr>
          <w:spacing w:val="3"/>
        </w:rPr>
        <w:t xml:space="preserve"> </w:t>
      </w:r>
      <w:r>
        <w:rPr>
          <w:spacing w:val="-1"/>
        </w:rPr>
        <w:t>непосредственно</w:t>
      </w:r>
      <w:r>
        <w:t xml:space="preserve"> в </w:t>
      </w:r>
      <w:r>
        <w:rPr>
          <w:spacing w:val="-1"/>
        </w:rPr>
        <w:t xml:space="preserve">бланке </w:t>
      </w:r>
      <w:r>
        <w:t>с</w:t>
      </w:r>
      <w:r>
        <w:rPr>
          <w:spacing w:val="-1"/>
        </w:rPr>
        <w:t xml:space="preserve"> текстами</w:t>
      </w:r>
      <w:r>
        <w:rPr>
          <w:spacing w:val="99"/>
        </w:rPr>
        <w:t xml:space="preserve"> </w:t>
      </w:r>
      <w:r>
        <w:rPr>
          <w:spacing w:val="-1"/>
        </w:rPr>
        <w:t>заданий.</w:t>
      </w:r>
    </w:p>
    <w:p w:rsidR="00223745" w:rsidRDefault="00223745" w:rsidP="00223745">
      <w:pPr>
        <w:pStyle w:val="a3"/>
        <w:kinsoku w:val="0"/>
        <w:overflowPunct w:val="0"/>
        <w:rPr>
          <w:spacing w:val="-1"/>
        </w:rPr>
      </w:pPr>
      <w:r>
        <w:t>В</w:t>
      </w:r>
      <w:r>
        <w:rPr>
          <w:spacing w:val="-2"/>
        </w:rPr>
        <w:t xml:space="preserve"> </w:t>
      </w:r>
      <w:r>
        <w:rPr>
          <w:spacing w:val="-1"/>
        </w:rPr>
        <w:t>заданиях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выбором</w:t>
      </w:r>
      <w:r>
        <w:t xml:space="preserve"> </w:t>
      </w:r>
      <w:r>
        <w:rPr>
          <w:spacing w:val="-1"/>
        </w:rPr>
        <w:t>ответа</w:t>
      </w:r>
      <w:r>
        <w:rPr>
          <w:spacing w:val="1"/>
        </w:rPr>
        <w:t xml:space="preserve"> </w:t>
      </w:r>
      <w:r>
        <w:rPr>
          <w:spacing w:val="-1"/>
        </w:rPr>
        <w:t>ученик</w:t>
      </w:r>
      <w:r>
        <w:t xml:space="preserve"> </w:t>
      </w:r>
      <w:r>
        <w:rPr>
          <w:spacing w:val="-1"/>
        </w:rPr>
        <w:t>отмечает</w:t>
      </w:r>
      <w:r>
        <w:rPr>
          <w:spacing w:val="2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rPr>
          <w:spacing w:val="-1"/>
        </w:rPr>
        <w:t>ответ,</w:t>
      </w:r>
      <w:r>
        <w:t xml:space="preserve"> </w:t>
      </w:r>
      <w:r>
        <w:rPr>
          <w:spacing w:val="-1"/>
        </w:rPr>
        <w:t>который</w:t>
      </w:r>
      <w:r>
        <w:t xml:space="preserve"> </w:t>
      </w:r>
      <w:r>
        <w:rPr>
          <w:spacing w:val="-1"/>
        </w:rPr>
        <w:t>считает</w:t>
      </w:r>
      <w:r>
        <w:t xml:space="preserve"> </w:t>
      </w:r>
      <w:r>
        <w:rPr>
          <w:spacing w:val="-1"/>
        </w:rPr>
        <w:t>верным.</w:t>
      </w:r>
    </w:p>
    <w:p w:rsidR="00223745" w:rsidRDefault="00223745" w:rsidP="00223745">
      <w:pPr>
        <w:pStyle w:val="a3"/>
        <w:kinsoku w:val="0"/>
        <w:overflowPunct w:val="0"/>
        <w:ind w:right="144"/>
        <w:rPr>
          <w:spacing w:val="-1"/>
        </w:rPr>
      </w:pPr>
      <w:r>
        <w:t>В</w:t>
      </w:r>
      <w:r>
        <w:rPr>
          <w:spacing w:val="-2"/>
        </w:rPr>
        <w:t xml:space="preserve"> </w:t>
      </w:r>
      <w:r>
        <w:rPr>
          <w:spacing w:val="-1"/>
        </w:rPr>
        <w:t xml:space="preserve">заданиях </w:t>
      </w:r>
      <w:r>
        <w:t>на</w:t>
      </w:r>
      <w:r>
        <w:rPr>
          <w:spacing w:val="-1"/>
        </w:rPr>
        <w:t xml:space="preserve"> соотнесение,</w:t>
      </w:r>
      <w:r>
        <w:t xml:space="preserve"> в </w:t>
      </w:r>
      <w:r>
        <w:rPr>
          <w:spacing w:val="-1"/>
        </w:rPr>
        <w:t>которых</w:t>
      </w:r>
      <w:r>
        <w:rPr>
          <w:spacing w:val="4"/>
        </w:rPr>
        <w:t xml:space="preserve"> </w:t>
      </w:r>
      <w:r>
        <w:rPr>
          <w:spacing w:val="-1"/>
        </w:rPr>
        <w:t>устанавливается</w:t>
      </w:r>
      <w:r>
        <w:t xml:space="preserve"> </w:t>
      </w:r>
      <w:r>
        <w:rPr>
          <w:spacing w:val="-1"/>
        </w:rPr>
        <w:t>соответствие</w:t>
      </w:r>
      <w:r>
        <w:rPr>
          <w:spacing w:val="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rPr>
          <w:spacing w:val="-1"/>
        </w:rPr>
        <w:t>рассматриваемыми</w:t>
      </w:r>
      <w:r>
        <w:rPr>
          <w:spacing w:val="101"/>
        </w:rPr>
        <w:t xml:space="preserve"> </w:t>
      </w:r>
      <w:r>
        <w:rPr>
          <w:spacing w:val="-1"/>
        </w:rPr>
        <w:t>объектами</w:t>
      </w:r>
      <w:r>
        <w:t xml:space="preserve"> для каждой</w:t>
      </w:r>
      <w:r>
        <w:rPr>
          <w:spacing w:val="-2"/>
        </w:rPr>
        <w:t xml:space="preserve"> </w:t>
      </w:r>
      <w:r>
        <w:t xml:space="preserve">цифры </w:t>
      </w:r>
      <w:r>
        <w:rPr>
          <w:spacing w:val="-1"/>
        </w:rPr>
        <w:t>подбирает</w:t>
      </w:r>
      <w:r>
        <w:t xml:space="preserve"> </w:t>
      </w:r>
      <w:r>
        <w:rPr>
          <w:spacing w:val="-1"/>
        </w:rPr>
        <w:t>соответствующую</w:t>
      </w:r>
      <w:r>
        <w:t xml:space="preserve"> </w:t>
      </w:r>
      <w:r>
        <w:rPr>
          <w:spacing w:val="-1"/>
        </w:rPr>
        <w:t>букву.</w:t>
      </w:r>
    </w:p>
    <w:p w:rsidR="00223745" w:rsidRDefault="00223745" w:rsidP="00223745">
      <w:pPr>
        <w:pStyle w:val="a3"/>
        <w:kinsoku w:val="0"/>
        <w:overflowPunct w:val="0"/>
        <w:ind w:right="144"/>
      </w:pPr>
      <w:r>
        <w:t>В</w:t>
      </w:r>
      <w:r>
        <w:rPr>
          <w:spacing w:val="-2"/>
        </w:rPr>
        <w:t xml:space="preserve"> </w:t>
      </w:r>
      <w:r>
        <w:rPr>
          <w:spacing w:val="-1"/>
        </w:rPr>
        <w:t>заданиях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развернутым</w:t>
      </w:r>
      <w:r>
        <w:rPr>
          <w:spacing w:val="-2"/>
        </w:rPr>
        <w:t xml:space="preserve"> </w:t>
      </w:r>
      <w:r>
        <w:rPr>
          <w:spacing w:val="-1"/>
        </w:rPr>
        <w:t>ответом</w:t>
      </w:r>
      <w:r>
        <w:rPr>
          <w:spacing w:val="4"/>
        </w:rPr>
        <w:t xml:space="preserve"> </w:t>
      </w:r>
      <w:r>
        <w:rPr>
          <w:spacing w:val="-2"/>
        </w:rPr>
        <w:t>ученик</w:t>
      </w:r>
      <w:r>
        <w:t xml:space="preserve"> </w:t>
      </w:r>
      <w:r>
        <w:rPr>
          <w:spacing w:val="-1"/>
        </w:rPr>
        <w:t>выражает</w:t>
      </w:r>
      <w:r>
        <w:t xml:space="preserve"> </w:t>
      </w:r>
      <w:r>
        <w:rPr>
          <w:spacing w:val="-1"/>
        </w:rPr>
        <w:t xml:space="preserve">личное мнение </w:t>
      </w:r>
      <w:r>
        <w:t xml:space="preserve">в </w:t>
      </w:r>
      <w:r>
        <w:rPr>
          <w:spacing w:val="-1"/>
        </w:rPr>
        <w:t>виде законченного</w:t>
      </w:r>
      <w:r>
        <w:rPr>
          <w:spacing w:val="97"/>
        </w:rPr>
        <w:t xml:space="preserve"> </w:t>
      </w:r>
      <w:r>
        <w:rPr>
          <w:spacing w:val="-1"/>
        </w:rPr>
        <w:t>высказывания</w:t>
      </w:r>
      <w:r>
        <w:t xml:space="preserve"> и </w:t>
      </w:r>
      <w:r>
        <w:rPr>
          <w:spacing w:val="-1"/>
        </w:rPr>
        <w:t>аргументирует</w:t>
      </w:r>
      <w:r>
        <w:t xml:space="preserve"> его.</w:t>
      </w:r>
    </w:p>
    <w:p w:rsidR="00223745" w:rsidRDefault="00223745" w:rsidP="00223745">
      <w:pPr>
        <w:pStyle w:val="a3"/>
        <w:kinsoku w:val="0"/>
        <w:overflowPunct w:val="0"/>
        <w:ind w:right="144"/>
      </w:pPr>
      <w:r>
        <w:rPr>
          <w:spacing w:val="-1"/>
        </w:rPr>
        <w:t>Задания</w:t>
      </w:r>
      <w:r>
        <w:t xml:space="preserve"> с</w:t>
      </w:r>
      <w:r>
        <w:rPr>
          <w:spacing w:val="-1"/>
        </w:rPr>
        <w:t xml:space="preserve"> выбором</w:t>
      </w:r>
      <w:r>
        <w:t xml:space="preserve"> ответа </w:t>
      </w:r>
      <w:r>
        <w:rPr>
          <w:spacing w:val="-1"/>
        </w:rPr>
        <w:t>считается</w:t>
      </w:r>
      <w:r>
        <w:t xml:space="preserve"> </w:t>
      </w:r>
      <w:r>
        <w:rPr>
          <w:spacing w:val="-1"/>
        </w:rPr>
        <w:t>выполненным,</w:t>
      </w:r>
      <w:r>
        <w:t xml:space="preserve"> </w:t>
      </w:r>
      <w:r>
        <w:rPr>
          <w:spacing w:val="-1"/>
        </w:rPr>
        <w:t>если</w:t>
      </w:r>
      <w:r>
        <w:rPr>
          <w:spacing w:val="1"/>
        </w:rPr>
        <w:t xml:space="preserve"> </w:t>
      </w:r>
      <w:r>
        <w:rPr>
          <w:spacing w:val="-1"/>
        </w:rPr>
        <w:t>выбранный</w:t>
      </w:r>
      <w:r>
        <w:rPr>
          <w:spacing w:val="2"/>
        </w:rPr>
        <w:t xml:space="preserve"> </w:t>
      </w:r>
      <w:r>
        <w:rPr>
          <w:spacing w:val="-1"/>
        </w:rPr>
        <w:t>учащимся</w:t>
      </w:r>
      <w:r>
        <w:t xml:space="preserve"> </w:t>
      </w:r>
      <w:r>
        <w:rPr>
          <w:spacing w:val="-1"/>
        </w:rPr>
        <w:t>номер</w:t>
      </w:r>
      <w:r>
        <w:t xml:space="preserve"> ответа</w:t>
      </w:r>
      <w:r>
        <w:rPr>
          <w:spacing w:val="79"/>
        </w:rPr>
        <w:t xml:space="preserve"> </w:t>
      </w:r>
      <w:r>
        <w:rPr>
          <w:spacing w:val="-1"/>
        </w:rPr>
        <w:t>совпадает</w:t>
      </w:r>
      <w:r>
        <w:t xml:space="preserve"> с верным</w:t>
      </w:r>
      <w:r>
        <w:rPr>
          <w:spacing w:val="-2"/>
        </w:rPr>
        <w:t xml:space="preserve"> </w:t>
      </w:r>
      <w:r>
        <w:t>ответом.</w:t>
      </w:r>
    </w:p>
    <w:p w:rsidR="00223745" w:rsidRDefault="00223745" w:rsidP="00223745">
      <w:pPr>
        <w:pStyle w:val="a3"/>
        <w:kinsoku w:val="0"/>
        <w:overflowPunct w:val="0"/>
        <w:ind w:right="208"/>
        <w:rPr>
          <w:spacing w:val="-1"/>
        </w:rPr>
      </w:pPr>
      <w:r>
        <w:t>За</w:t>
      </w:r>
      <w:r>
        <w:rPr>
          <w:spacing w:val="-2"/>
        </w:rPr>
        <w:t xml:space="preserve"> </w:t>
      </w:r>
      <w:r>
        <w:t>выполнение</w:t>
      </w:r>
      <w:r>
        <w:rPr>
          <w:spacing w:val="-1"/>
        </w:rPr>
        <w:t xml:space="preserve"> проверочной</w:t>
      </w:r>
      <w:r>
        <w:t xml:space="preserve"> </w:t>
      </w:r>
      <w:r>
        <w:rPr>
          <w:spacing w:val="-1"/>
        </w:rPr>
        <w:t>работы</w:t>
      </w:r>
      <w:r>
        <w:t xml:space="preserve"> </w:t>
      </w:r>
      <w:r>
        <w:rPr>
          <w:spacing w:val="-1"/>
        </w:rPr>
        <w:t>оценки</w:t>
      </w:r>
      <w:r>
        <w:t xml:space="preserve"> не</w:t>
      </w:r>
      <w:r>
        <w:rPr>
          <w:spacing w:val="-4"/>
        </w:rPr>
        <w:t xml:space="preserve"> </w:t>
      </w:r>
      <w:r>
        <w:rPr>
          <w:spacing w:val="-1"/>
        </w:rPr>
        <w:t>выставляются,</w:t>
      </w:r>
      <w:r>
        <w:t xml:space="preserve"> </w:t>
      </w:r>
      <w:r>
        <w:rPr>
          <w:spacing w:val="-1"/>
        </w:rPr>
        <w:t>набранные</w:t>
      </w:r>
      <w:r>
        <w:rPr>
          <w:spacing w:val="-2"/>
        </w:rPr>
        <w:t xml:space="preserve"> </w:t>
      </w:r>
      <w:r>
        <w:rPr>
          <w:spacing w:val="-1"/>
        </w:rPr>
        <w:t>баллы</w:t>
      </w:r>
      <w:r>
        <w:t xml:space="preserve"> </w:t>
      </w:r>
      <w:r>
        <w:rPr>
          <w:spacing w:val="-1"/>
        </w:rPr>
        <w:t>переводятся</w:t>
      </w:r>
      <w:r>
        <w:rPr>
          <w:spacing w:val="1"/>
        </w:rPr>
        <w:t xml:space="preserve"> </w:t>
      </w:r>
      <w:r>
        <w:t>в</w:t>
      </w:r>
      <w:r>
        <w:rPr>
          <w:spacing w:val="93"/>
        </w:rPr>
        <w:t xml:space="preserve"> </w:t>
      </w:r>
      <w:r>
        <w:rPr>
          <w:spacing w:val="-1"/>
        </w:rPr>
        <w:t>соответствующий</w:t>
      </w:r>
      <w:r>
        <w:rPr>
          <w:spacing w:val="3"/>
        </w:rPr>
        <w:t xml:space="preserve"> </w:t>
      </w:r>
      <w:r>
        <w:rPr>
          <w:spacing w:val="-1"/>
        </w:rPr>
        <w:t>уровень.</w:t>
      </w:r>
    </w:p>
    <w:p w:rsidR="00223745" w:rsidRDefault="00223745" w:rsidP="00223745">
      <w:pPr>
        <w:pStyle w:val="a3"/>
        <w:kinsoku w:val="0"/>
        <w:overflowPunct w:val="0"/>
        <w:ind w:right="7857"/>
        <w:rPr>
          <w:spacing w:val="-1"/>
        </w:rPr>
      </w:pPr>
      <w:r>
        <w:rPr>
          <w:spacing w:val="-1"/>
        </w:rPr>
        <w:t>Пяти</w:t>
      </w:r>
      <w:r>
        <w:rPr>
          <w:spacing w:val="1"/>
        </w:rPr>
        <w:t xml:space="preserve"> </w:t>
      </w:r>
      <w:r>
        <w:rPr>
          <w:spacing w:val="-1"/>
        </w:rPr>
        <w:t>бальная</w:t>
      </w:r>
      <w:r>
        <w:t xml:space="preserve"> </w:t>
      </w:r>
      <w:r>
        <w:rPr>
          <w:spacing w:val="-1"/>
        </w:rPr>
        <w:t>система:</w:t>
      </w:r>
      <w:r>
        <w:rPr>
          <w:spacing w:val="25"/>
        </w:rPr>
        <w:t xml:space="preserve"> </w:t>
      </w:r>
      <w:r>
        <w:t>85%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100%</w:t>
      </w:r>
      <w:r>
        <w:rPr>
          <w:spacing w:val="-1"/>
        </w:rPr>
        <w:t xml:space="preserve"> </w:t>
      </w:r>
      <w:r>
        <w:t>-</w:t>
      </w:r>
      <w:r>
        <w:rPr>
          <w:spacing w:val="4"/>
        </w:rPr>
        <w:t xml:space="preserve"> </w:t>
      </w:r>
      <w:r>
        <w:rPr>
          <w:spacing w:val="-1"/>
        </w:rPr>
        <w:t>«5»</w:t>
      </w:r>
    </w:p>
    <w:p w:rsidR="00223745" w:rsidRDefault="00223745" w:rsidP="00223745">
      <w:pPr>
        <w:pStyle w:val="a3"/>
        <w:kinsoku w:val="0"/>
        <w:overflowPunct w:val="0"/>
        <w:rPr>
          <w:spacing w:val="-1"/>
        </w:rPr>
      </w:pPr>
      <w:r>
        <w:t>70%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84%</w:t>
      </w:r>
      <w:r>
        <w:rPr>
          <w:spacing w:val="-1"/>
        </w:rPr>
        <w:t xml:space="preserve"> </w:t>
      </w:r>
      <w:r>
        <w:t xml:space="preserve">- </w:t>
      </w:r>
      <w:r>
        <w:rPr>
          <w:spacing w:val="4"/>
        </w:rPr>
        <w:t xml:space="preserve"> </w:t>
      </w:r>
      <w:r>
        <w:rPr>
          <w:spacing w:val="-1"/>
        </w:rPr>
        <w:t>«4»</w:t>
      </w:r>
    </w:p>
    <w:p w:rsidR="00223745" w:rsidRDefault="00223745" w:rsidP="00223745">
      <w:pPr>
        <w:pStyle w:val="a3"/>
        <w:kinsoku w:val="0"/>
        <w:overflowPunct w:val="0"/>
        <w:rPr>
          <w:spacing w:val="-1"/>
        </w:rPr>
      </w:pPr>
      <w:r>
        <w:t>50%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69%</w:t>
      </w:r>
      <w:r>
        <w:rPr>
          <w:spacing w:val="-1"/>
        </w:rPr>
        <w:t xml:space="preserve"> </w:t>
      </w:r>
      <w:r>
        <w:t>-</w:t>
      </w:r>
      <w:r>
        <w:rPr>
          <w:spacing w:val="4"/>
        </w:rPr>
        <w:t xml:space="preserve"> </w:t>
      </w:r>
      <w:r>
        <w:rPr>
          <w:spacing w:val="-1"/>
        </w:rPr>
        <w:t>«3»</w:t>
      </w:r>
    </w:p>
    <w:p w:rsidR="00223745" w:rsidRDefault="00223745" w:rsidP="00223745">
      <w:pPr>
        <w:pStyle w:val="a3"/>
        <w:kinsoku w:val="0"/>
        <w:overflowPunct w:val="0"/>
        <w:rPr>
          <w:spacing w:val="-1"/>
        </w:rPr>
      </w:pPr>
      <w:r>
        <w:t>25%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49%</w:t>
      </w:r>
      <w:r>
        <w:rPr>
          <w:spacing w:val="-1"/>
        </w:rPr>
        <w:t xml:space="preserve"> </w:t>
      </w:r>
      <w:r>
        <w:t>-</w:t>
      </w:r>
      <w:r>
        <w:rPr>
          <w:spacing w:val="4"/>
        </w:rPr>
        <w:t xml:space="preserve"> </w:t>
      </w:r>
      <w:r>
        <w:rPr>
          <w:spacing w:val="-1"/>
        </w:rPr>
        <w:t>«2»</w:t>
      </w:r>
    </w:p>
    <w:p w:rsidR="00223745" w:rsidRDefault="00223745" w:rsidP="00223745">
      <w:pPr>
        <w:pStyle w:val="a3"/>
        <w:kinsoku w:val="0"/>
        <w:overflowPunct w:val="0"/>
        <w:rPr>
          <w:spacing w:val="-1"/>
        </w:rPr>
      </w:pPr>
      <w:r>
        <w:rPr>
          <w:spacing w:val="-1"/>
        </w:rPr>
        <w:t>Менее</w:t>
      </w:r>
      <w:r>
        <w:t xml:space="preserve"> </w:t>
      </w:r>
      <w:r>
        <w:rPr>
          <w:spacing w:val="59"/>
        </w:rPr>
        <w:t xml:space="preserve"> </w:t>
      </w:r>
      <w:r>
        <w:t>25% -</w:t>
      </w:r>
      <w:r>
        <w:rPr>
          <w:spacing w:val="4"/>
        </w:rPr>
        <w:t xml:space="preserve"> </w:t>
      </w:r>
      <w:r>
        <w:rPr>
          <w:spacing w:val="-1"/>
        </w:rPr>
        <w:t>«1»</w:t>
      </w:r>
    </w:p>
    <w:p w:rsidR="00223745" w:rsidRDefault="00223745" w:rsidP="00223745">
      <w:pPr>
        <w:pStyle w:val="2"/>
        <w:kinsoku w:val="0"/>
        <w:overflowPunct w:val="0"/>
        <w:ind w:left="3875" w:right="3861"/>
        <w:jc w:val="center"/>
        <w:rPr>
          <w:rFonts w:eastAsiaTheme="minorEastAsia"/>
          <w:b w:val="0"/>
          <w:bCs w:val="0"/>
        </w:rPr>
      </w:pPr>
      <w:r>
        <w:rPr>
          <w:rFonts w:eastAsiaTheme="minorEastAsia"/>
        </w:rPr>
        <w:t>КИМ</w:t>
      </w:r>
    </w:p>
    <w:p w:rsidR="00223745" w:rsidRDefault="00223745" w:rsidP="00223745">
      <w:pPr>
        <w:pStyle w:val="a3"/>
        <w:kinsoku w:val="0"/>
        <w:overflowPunct w:val="0"/>
        <w:ind w:left="0"/>
        <w:rPr>
          <w:b/>
          <w:bCs/>
        </w:rPr>
      </w:pPr>
    </w:p>
    <w:p w:rsidR="00223745" w:rsidRDefault="00223745" w:rsidP="00223745">
      <w:pPr>
        <w:pStyle w:val="a3"/>
        <w:kinsoku w:val="0"/>
        <w:overflowPunct w:val="0"/>
        <w:ind w:left="3875" w:right="3863"/>
        <w:jc w:val="center"/>
      </w:pPr>
      <w:r>
        <w:rPr>
          <w:b/>
          <w:bCs/>
          <w:spacing w:val="-1"/>
        </w:rPr>
        <w:t>Инструкция</w:t>
      </w:r>
      <w:r>
        <w:rPr>
          <w:b/>
          <w:bCs/>
        </w:rPr>
        <w:t xml:space="preserve"> для </w:t>
      </w:r>
      <w:r>
        <w:rPr>
          <w:b/>
          <w:bCs/>
          <w:spacing w:val="-1"/>
        </w:rPr>
        <w:t>учащихся</w:t>
      </w:r>
    </w:p>
    <w:p w:rsidR="00223745" w:rsidRDefault="00223745" w:rsidP="00223745">
      <w:pPr>
        <w:pStyle w:val="a3"/>
        <w:kinsoku w:val="0"/>
        <w:overflowPunct w:val="0"/>
        <w:spacing w:before="7"/>
        <w:ind w:left="0"/>
        <w:rPr>
          <w:b/>
          <w:bCs/>
          <w:sz w:val="23"/>
          <w:szCs w:val="23"/>
        </w:rPr>
      </w:pPr>
    </w:p>
    <w:p w:rsidR="00223745" w:rsidRDefault="00223745" w:rsidP="00223745">
      <w:pPr>
        <w:pStyle w:val="a3"/>
        <w:kinsoku w:val="0"/>
        <w:overflowPunct w:val="0"/>
        <w:jc w:val="both"/>
        <w:rPr>
          <w:spacing w:val="-1"/>
        </w:rPr>
      </w:pPr>
      <w:r>
        <w:rPr>
          <w:spacing w:val="-1"/>
        </w:rPr>
        <w:t>Вам предлагается</w:t>
      </w:r>
      <w:r>
        <w:t xml:space="preserve"> за</w:t>
      </w:r>
      <w:r>
        <w:rPr>
          <w:spacing w:val="-1"/>
        </w:rPr>
        <w:t xml:space="preserve"> </w:t>
      </w:r>
      <w:r>
        <w:t>40</w:t>
      </w:r>
      <w:r>
        <w:rPr>
          <w:spacing w:val="3"/>
        </w:rPr>
        <w:t xml:space="preserve"> </w:t>
      </w:r>
      <w:r>
        <w:rPr>
          <w:spacing w:val="-2"/>
        </w:rPr>
        <w:t>минут</w:t>
      </w:r>
      <w:r>
        <w:t xml:space="preserve"> выполнить</w:t>
      </w:r>
      <w:r>
        <w:rPr>
          <w:spacing w:val="1"/>
        </w:rPr>
        <w:t xml:space="preserve"> </w:t>
      </w:r>
      <w:r>
        <w:rPr>
          <w:spacing w:val="-1"/>
        </w:rPr>
        <w:t>интересную</w:t>
      </w:r>
      <w:r>
        <w:t xml:space="preserve"> </w:t>
      </w:r>
      <w:r>
        <w:rPr>
          <w:spacing w:val="-1"/>
        </w:rPr>
        <w:t>работу.</w:t>
      </w:r>
      <w:r>
        <w:t xml:space="preserve"> Она</w:t>
      </w:r>
      <w:r>
        <w:rPr>
          <w:spacing w:val="1"/>
        </w:rPr>
        <w:t xml:space="preserve"> </w:t>
      </w:r>
      <w:r>
        <w:t xml:space="preserve">состоит из 11 </w:t>
      </w:r>
      <w:r>
        <w:rPr>
          <w:spacing w:val="-1"/>
        </w:rPr>
        <w:t>заданий.</w:t>
      </w:r>
    </w:p>
    <w:p w:rsidR="00223745" w:rsidRDefault="00223745" w:rsidP="00223745">
      <w:pPr>
        <w:pStyle w:val="a3"/>
        <w:kinsoku w:val="0"/>
        <w:overflowPunct w:val="0"/>
        <w:ind w:right="208"/>
        <w:jc w:val="both"/>
        <w:rPr>
          <w:spacing w:val="-1"/>
        </w:rPr>
      </w:pPr>
      <w:r>
        <w:rPr>
          <w:spacing w:val="-1"/>
        </w:rPr>
        <w:t>Задания</w:t>
      </w:r>
      <w:r>
        <w:t xml:space="preserve"> </w:t>
      </w:r>
      <w:r>
        <w:rPr>
          <w:spacing w:val="-1"/>
        </w:rPr>
        <w:t>первой</w:t>
      </w:r>
      <w:r>
        <w:t xml:space="preserve"> </w:t>
      </w:r>
      <w:r>
        <w:rPr>
          <w:spacing w:val="-1"/>
        </w:rPr>
        <w:t>части</w:t>
      </w:r>
      <w:r>
        <w:rPr>
          <w:spacing w:val="1"/>
        </w:rPr>
        <w:t xml:space="preserve"> </w:t>
      </w:r>
      <w:r>
        <w:t>А1-5 вы</w:t>
      </w:r>
      <w:r>
        <w:rPr>
          <w:spacing w:val="-1"/>
        </w:rPr>
        <w:t xml:space="preserve"> </w:t>
      </w:r>
      <w:r>
        <w:t xml:space="preserve">обязательно </w:t>
      </w:r>
      <w:r>
        <w:rPr>
          <w:spacing w:val="-1"/>
        </w:rPr>
        <w:t>выполните.</w:t>
      </w:r>
      <w:r>
        <w:t xml:space="preserve"> К</w:t>
      </w:r>
      <w:r>
        <w:rPr>
          <w:spacing w:val="2"/>
        </w:rPr>
        <w:t xml:space="preserve"> </w:t>
      </w:r>
      <w:r>
        <w:t>ним</w:t>
      </w:r>
      <w:r>
        <w:rPr>
          <w:spacing w:val="-1"/>
        </w:rPr>
        <w:t xml:space="preserve"> даны</w:t>
      </w:r>
      <w:r>
        <w:rPr>
          <w:spacing w:val="-3"/>
        </w:rPr>
        <w:t xml:space="preserve"> </w:t>
      </w:r>
      <w:r>
        <w:rPr>
          <w:spacing w:val="-1"/>
        </w:rPr>
        <w:t>варианты</w:t>
      </w:r>
      <w:r>
        <w:t xml:space="preserve"> </w:t>
      </w:r>
      <w:r>
        <w:rPr>
          <w:spacing w:val="-1"/>
        </w:rPr>
        <w:t>ответов,</w:t>
      </w:r>
      <w:r>
        <w:t xml:space="preserve"> и</w:t>
      </w:r>
      <w:r>
        <w:rPr>
          <w:spacing w:val="1"/>
        </w:rPr>
        <w:t xml:space="preserve"> </w:t>
      </w:r>
      <w:r>
        <w:rPr>
          <w:spacing w:val="-1"/>
        </w:rPr>
        <w:t>вам</w:t>
      </w:r>
      <w:r>
        <w:rPr>
          <w:spacing w:val="69"/>
        </w:rPr>
        <w:t xml:space="preserve"> </w:t>
      </w:r>
      <w:r>
        <w:rPr>
          <w:spacing w:val="-1"/>
        </w:rPr>
        <w:t>предстоит</w:t>
      </w:r>
      <w:r>
        <w:t xml:space="preserve"> </w:t>
      </w:r>
      <w:r>
        <w:rPr>
          <w:spacing w:val="-1"/>
        </w:rPr>
        <w:t>выбрать</w:t>
      </w:r>
      <w:r>
        <w:rPr>
          <w:spacing w:val="1"/>
        </w:rPr>
        <w:t xml:space="preserve"> </w:t>
      </w:r>
      <w:r>
        <w:rPr>
          <w:spacing w:val="-1"/>
        </w:rPr>
        <w:t>из</w:t>
      </w:r>
      <w:r>
        <w:t xml:space="preserve"> </w:t>
      </w:r>
      <w:r>
        <w:rPr>
          <w:spacing w:val="-1"/>
        </w:rPr>
        <w:t>них</w:t>
      </w:r>
      <w:r>
        <w:rPr>
          <w:spacing w:val="2"/>
        </w:rPr>
        <w:t xml:space="preserve"> </w:t>
      </w:r>
      <w:r>
        <w:rPr>
          <w:spacing w:val="-1"/>
        </w:rPr>
        <w:t>один</w:t>
      </w:r>
      <w:r>
        <w:t xml:space="preserve"> </w:t>
      </w:r>
      <w:r>
        <w:rPr>
          <w:spacing w:val="-1"/>
        </w:rPr>
        <w:t>правильный.</w:t>
      </w:r>
      <w:r>
        <w:t xml:space="preserve"> </w:t>
      </w:r>
      <w:r>
        <w:rPr>
          <w:spacing w:val="-1"/>
        </w:rPr>
        <w:t>Номер</w:t>
      </w:r>
      <w:r>
        <w:t xml:space="preserve"> </w:t>
      </w:r>
      <w:r>
        <w:rPr>
          <w:spacing w:val="-1"/>
        </w:rPr>
        <w:t>правильного</w:t>
      </w:r>
      <w:r>
        <w:t xml:space="preserve"> </w:t>
      </w:r>
      <w:r>
        <w:rPr>
          <w:spacing w:val="-1"/>
        </w:rPr>
        <w:t>ответа</w:t>
      </w:r>
      <w:r>
        <w:t xml:space="preserve"> </w:t>
      </w:r>
      <w:r>
        <w:rPr>
          <w:spacing w:val="-1"/>
        </w:rPr>
        <w:t>обведите</w:t>
      </w:r>
      <w:r>
        <w:t xml:space="preserve"> </w:t>
      </w:r>
      <w:r>
        <w:rPr>
          <w:spacing w:val="-1"/>
        </w:rPr>
        <w:t>кружком.</w:t>
      </w:r>
      <w:r>
        <w:t xml:space="preserve"> </w:t>
      </w:r>
      <w:r>
        <w:rPr>
          <w:spacing w:val="-1"/>
        </w:rPr>
        <w:t>Каждое</w:t>
      </w:r>
      <w:r>
        <w:rPr>
          <w:spacing w:val="109"/>
        </w:rPr>
        <w:t xml:space="preserve"> </w:t>
      </w:r>
      <w:r>
        <w:rPr>
          <w:spacing w:val="-1"/>
        </w:rPr>
        <w:t>задание оценивается</w:t>
      </w:r>
      <w:r>
        <w:t xml:space="preserve"> 1 </w:t>
      </w:r>
      <w:r>
        <w:rPr>
          <w:spacing w:val="-1"/>
        </w:rPr>
        <w:t>баллом.</w:t>
      </w:r>
    </w:p>
    <w:p w:rsidR="00223745" w:rsidRDefault="00223745" w:rsidP="00223745">
      <w:pPr>
        <w:pStyle w:val="a3"/>
        <w:kinsoku w:val="0"/>
        <w:overflowPunct w:val="0"/>
        <w:ind w:right="144"/>
        <w:jc w:val="both"/>
        <w:rPr>
          <w:spacing w:val="-1"/>
        </w:rPr>
      </w:pPr>
      <w:r>
        <w:rPr>
          <w:spacing w:val="-1"/>
        </w:rPr>
        <w:t>Выполнив</w:t>
      </w:r>
      <w:r>
        <w:t xml:space="preserve"> </w:t>
      </w:r>
      <w:r>
        <w:rPr>
          <w:spacing w:val="-2"/>
        </w:rPr>
        <w:t>первую</w:t>
      </w:r>
      <w:r>
        <w:rPr>
          <w:spacing w:val="2"/>
        </w:rPr>
        <w:t xml:space="preserve"> </w:t>
      </w:r>
      <w:r>
        <w:rPr>
          <w:spacing w:val="-1"/>
        </w:rPr>
        <w:t>часть</w:t>
      </w:r>
      <w:r>
        <w:rPr>
          <w:spacing w:val="1"/>
        </w:rPr>
        <w:t xml:space="preserve"> </w:t>
      </w:r>
      <w:r>
        <w:rPr>
          <w:spacing w:val="-1"/>
        </w:rPr>
        <w:t>теста,</w:t>
      </w:r>
      <w:r>
        <w:t xml:space="preserve"> переходите ко </w:t>
      </w:r>
      <w:r>
        <w:rPr>
          <w:spacing w:val="-1"/>
        </w:rPr>
        <w:t>второй.</w:t>
      </w:r>
      <w:r>
        <w:t xml:space="preserve"> </w:t>
      </w:r>
      <w:r>
        <w:rPr>
          <w:spacing w:val="-1"/>
        </w:rPr>
        <w:t>Уровень</w:t>
      </w:r>
      <w:r>
        <w:rPr>
          <w:spacing w:val="-2"/>
        </w:rPr>
        <w:t xml:space="preserve"> </w:t>
      </w:r>
      <w:r>
        <w:rPr>
          <w:spacing w:val="-1"/>
        </w:rPr>
        <w:t>заданий</w:t>
      </w:r>
      <w:r>
        <w:t xml:space="preserve"> </w:t>
      </w:r>
      <w:r>
        <w:rPr>
          <w:spacing w:val="-1"/>
        </w:rPr>
        <w:t>части</w:t>
      </w:r>
      <w:r>
        <w:rPr>
          <w:spacing w:val="1"/>
        </w:rPr>
        <w:t xml:space="preserve"> </w:t>
      </w:r>
      <w:r>
        <w:t>Б</w:t>
      </w:r>
      <w:r>
        <w:rPr>
          <w:spacing w:val="-1"/>
        </w:rPr>
        <w:t xml:space="preserve"> несколько</w:t>
      </w:r>
      <w:r>
        <w:t xml:space="preserve"> </w:t>
      </w:r>
      <w:r>
        <w:rPr>
          <w:spacing w:val="-1"/>
        </w:rPr>
        <w:t>выше,</w:t>
      </w:r>
      <w:r>
        <w:t xml:space="preserve"> </w:t>
      </w:r>
      <w:r>
        <w:rPr>
          <w:spacing w:val="-1"/>
        </w:rPr>
        <w:t>чем</w:t>
      </w:r>
      <w:r>
        <w:rPr>
          <w:spacing w:val="95"/>
        </w:rPr>
        <w:t xml:space="preserve"> </w:t>
      </w:r>
      <w:r>
        <w:rPr>
          <w:spacing w:val="-1"/>
        </w:rPr>
        <w:t>уровень</w:t>
      </w:r>
      <w:r>
        <w:t xml:space="preserve"> </w:t>
      </w:r>
      <w:r>
        <w:rPr>
          <w:spacing w:val="-1"/>
        </w:rPr>
        <w:t>заданий</w:t>
      </w:r>
      <w:r>
        <w:t xml:space="preserve"> </w:t>
      </w:r>
      <w:r>
        <w:rPr>
          <w:spacing w:val="-1"/>
        </w:rPr>
        <w:t>первой</w:t>
      </w:r>
      <w:r>
        <w:t xml:space="preserve"> </w:t>
      </w:r>
      <w:r>
        <w:rPr>
          <w:spacing w:val="-1"/>
        </w:rPr>
        <w:t>части,</w:t>
      </w:r>
      <w:r>
        <w:t xml:space="preserve"> и </w:t>
      </w:r>
      <w:r>
        <w:rPr>
          <w:spacing w:val="-1"/>
        </w:rPr>
        <w:t>оценивается</w:t>
      </w:r>
      <w:r>
        <w:t xml:space="preserve"> 2 </w:t>
      </w:r>
      <w:r>
        <w:rPr>
          <w:spacing w:val="-1"/>
        </w:rPr>
        <w:t>баллами.</w:t>
      </w:r>
      <w:r>
        <w:t xml:space="preserve"> У </w:t>
      </w:r>
      <w:r>
        <w:rPr>
          <w:spacing w:val="-1"/>
        </w:rPr>
        <w:t xml:space="preserve">вас </w:t>
      </w:r>
      <w:r>
        <w:t xml:space="preserve">достаточно </w:t>
      </w:r>
      <w:r>
        <w:rPr>
          <w:spacing w:val="-1"/>
        </w:rPr>
        <w:t>знаний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rPr>
          <w:spacing w:val="-2"/>
        </w:rPr>
        <w:t>умений</w:t>
      </w:r>
      <w:r>
        <w:rPr>
          <w:spacing w:val="77"/>
        </w:rPr>
        <w:t xml:space="preserve"> </w:t>
      </w:r>
      <w:r>
        <w:rPr>
          <w:spacing w:val="-1"/>
        </w:rPr>
        <w:t>выполнить</w:t>
      </w:r>
      <w:r>
        <w:t xml:space="preserve"> </w:t>
      </w:r>
      <w:r>
        <w:rPr>
          <w:spacing w:val="-1"/>
        </w:rPr>
        <w:t>все задания,</w:t>
      </w:r>
      <w:r>
        <w:rPr>
          <w:spacing w:val="-3"/>
        </w:rPr>
        <w:t xml:space="preserve"> </w:t>
      </w:r>
      <w:r>
        <w:t xml:space="preserve">либо </w:t>
      </w:r>
      <w:r>
        <w:rPr>
          <w:spacing w:val="-1"/>
        </w:rPr>
        <w:t>большую</w:t>
      </w:r>
      <w:r>
        <w:t xml:space="preserve"> </w:t>
      </w:r>
      <w:r>
        <w:rPr>
          <w:spacing w:val="-1"/>
        </w:rPr>
        <w:t>часть</w:t>
      </w:r>
      <w:r>
        <w:rPr>
          <w:spacing w:val="1"/>
        </w:rPr>
        <w:t xml:space="preserve"> </w:t>
      </w:r>
      <w:r>
        <w:rPr>
          <w:spacing w:val="-1"/>
        </w:rPr>
        <w:t>из</w:t>
      </w:r>
      <w:r>
        <w:t xml:space="preserve"> </w:t>
      </w:r>
      <w:r>
        <w:rPr>
          <w:spacing w:val="1"/>
        </w:rPr>
        <w:t>них</w:t>
      </w:r>
      <w:r>
        <w:rPr>
          <w:b/>
          <w:bCs/>
          <w:spacing w:val="1"/>
        </w:rPr>
        <w:t>.</w:t>
      </w:r>
      <w:r>
        <w:rPr>
          <w:b/>
          <w:bCs/>
        </w:rPr>
        <w:t xml:space="preserve"> </w:t>
      </w:r>
      <w:r>
        <w:rPr>
          <w:spacing w:val="-2"/>
        </w:rPr>
        <w:t>Их</w:t>
      </w:r>
      <w:r>
        <w:rPr>
          <w:spacing w:val="2"/>
        </w:rPr>
        <w:t xml:space="preserve"> </w:t>
      </w:r>
      <w:r>
        <w:rPr>
          <w:spacing w:val="-1"/>
        </w:rPr>
        <w:t>выполнение</w:t>
      </w:r>
      <w:r>
        <w:rPr>
          <w:spacing w:val="-4"/>
        </w:rPr>
        <w:t xml:space="preserve"> </w:t>
      </w:r>
      <w:r>
        <w:rPr>
          <w:spacing w:val="-1"/>
        </w:rPr>
        <w:t>потребует</w:t>
      </w:r>
      <w:r>
        <w:t xml:space="preserve"> от</w:t>
      </w:r>
      <w:r>
        <w:rPr>
          <w:spacing w:val="1"/>
        </w:rPr>
        <w:t xml:space="preserve"> </w:t>
      </w:r>
      <w:r>
        <w:t>вас</w:t>
      </w:r>
      <w:r>
        <w:rPr>
          <w:spacing w:val="-1"/>
        </w:rPr>
        <w:t xml:space="preserve"> </w:t>
      </w:r>
      <w:r>
        <w:t>больших</w:t>
      </w:r>
      <w:r>
        <w:rPr>
          <w:spacing w:val="65"/>
        </w:rPr>
        <w:t xml:space="preserve"> </w:t>
      </w:r>
      <w:r>
        <w:rPr>
          <w:spacing w:val="-1"/>
        </w:rPr>
        <w:t>усилий,</w:t>
      </w:r>
      <w:r>
        <w:t xml:space="preserve"> </w:t>
      </w:r>
      <w:r>
        <w:rPr>
          <w:spacing w:val="-1"/>
        </w:rPr>
        <w:t>чем выполнение заданий</w:t>
      </w:r>
      <w:r>
        <w:t xml:space="preserve"> </w:t>
      </w:r>
      <w:r>
        <w:rPr>
          <w:spacing w:val="-1"/>
        </w:rPr>
        <w:t>первой</w:t>
      </w:r>
      <w:r>
        <w:t xml:space="preserve"> </w:t>
      </w:r>
      <w:r>
        <w:rPr>
          <w:spacing w:val="-1"/>
        </w:rPr>
        <w:t>части.</w:t>
      </w:r>
      <w:r>
        <w:rPr>
          <w:spacing w:val="-3"/>
        </w:rPr>
        <w:t xml:space="preserve"> </w:t>
      </w:r>
      <w:r>
        <w:t xml:space="preserve">К </w:t>
      </w:r>
      <w:r>
        <w:rPr>
          <w:spacing w:val="-1"/>
        </w:rPr>
        <w:t>заданиям этой</w:t>
      </w:r>
      <w:r>
        <w:t xml:space="preserve"> </w:t>
      </w:r>
      <w:r>
        <w:rPr>
          <w:spacing w:val="-1"/>
        </w:rPr>
        <w:t>части</w:t>
      </w:r>
      <w:r>
        <w:rPr>
          <w:spacing w:val="1"/>
        </w:rPr>
        <w:t xml:space="preserve"> </w:t>
      </w:r>
      <w:r>
        <w:t xml:space="preserve">так же </w:t>
      </w:r>
      <w:r>
        <w:rPr>
          <w:spacing w:val="-1"/>
        </w:rPr>
        <w:t>даны</w:t>
      </w:r>
      <w:r>
        <w:t xml:space="preserve"> варианты </w:t>
      </w:r>
      <w:r>
        <w:rPr>
          <w:spacing w:val="-1"/>
        </w:rPr>
        <w:t>ответов,</w:t>
      </w:r>
      <w:r>
        <w:rPr>
          <w:spacing w:val="101"/>
        </w:rPr>
        <w:t xml:space="preserve"> </w:t>
      </w:r>
      <w:r>
        <w:rPr>
          <w:spacing w:val="-1"/>
        </w:rPr>
        <w:t>выберите</w:t>
      </w:r>
      <w:r>
        <w:t xml:space="preserve"> один </w:t>
      </w:r>
      <w:r>
        <w:rPr>
          <w:spacing w:val="-1"/>
        </w:rPr>
        <w:t>правильный</w:t>
      </w:r>
      <w:r>
        <w:t xml:space="preserve"> и</w:t>
      </w:r>
      <w:r>
        <w:rPr>
          <w:spacing w:val="-2"/>
        </w:rPr>
        <w:t xml:space="preserve"> </w:t>
      </w:r>
      <w:r>
        <w:rPr>
          <w:spacing w:val="-1"/>
        </w:rPr>
        <w:t>номер</w:t>
      </w:r>
      <w:r>
        <w:t xml:space="preserve"> </w:t>
      </w:r>
      <w:r>
        <w:rPr>
          <w:spacing w:val="-1"/>
        </w:rPr>
        <w:t>правильного</w:t>
      </w:r>
      <w:r>
        <w:t xml:space="preserve"> </w:t>
      </w:r>
      <w:r>
        <w:rPr>
          <w:spacing w:val="-1"/>
        </w:rPr>
        <w:t>ответа</w:t>
      </w:r>
      <w:r>
        <w:t xml:space="preserve"> </w:t>
      </w:r>
      <w:r>
        <w:rPr>
          <w:spacing w:val="-1"/>
        </w:rPr>
        <w:t>обведите</w:t>
      </w:r>
      <w:r>
        <w:t xml:space="preserve"> </w:t>
      </w:r>
      <w:r>
        <w:rPr>
          <w:spacing w:val="-1"/>
        </w:rPr>
        <w:t>кружком.</w:t>
      </w:r>
    </w:p>
    <w:p w:rsidR="00223745" w:rsidRDefault="00223745" w:rsidP="00223745">
      <w:pPr>
        <w:pStyle w:val="a3"/>
        <w:kinsoku w:val="0"/>
        <w:overflowPunct w:val="0"/>
        <w:ind w:right="144"/>
        <w:jc w:val="both"/>
        <w:rPr>
          <w:spacing w:val="-1"/>
        </w:rPr>
      </w:pPr>
      <w:r>
        <w:rPr>
          <w:spacing w:val="-1"/>
        </w:rPr>
        <w:t>Задания</w:t>
      </w:r>
      <w:r>
        <w:t xml:space="preserve"> третьей </w:t>
      </w:r>
      <w:r>
        <w:rPr>
          <w:spacing w:val="-1"/>
        </w:rPr>
        <w:t xml:space="preserve">части </w:t>
      </w:r>
      <w:r>
        <w:t>С1-2-</w:t>
      </w:r>
      <w:r>
        <w:rPr>
          <w:spacing w:val="-1"/>
        </w:rPr>
        <w:t xml:space="preserve"> самые</w:t>
      </w:r>
      <w:r>
        <w:rPr>
          <w:spacing w:val="-2"/>
        </w:rPr>
        <w:t xml:space="preserve"> </w:t>
      </w:r>
      <w:r>
        <w:rPr>
          <w:spacing w:val="-1"/>
        </w:rPr>
        <w:t>интересные.</w:t>
      </w:r>
      <w:r>
        <w:t xml:space="preserve"> </w:t>
      </w:r>
      <w:r>
        <w:rPr>
          <w:spacing w:val="-1"/>
        </w:rPr>
        <w:t>Ответив</w:t>
      </w:r>
      <w:r>
        <w:t xml:space="preserve"> на</w:t>
      </w:r>
      <w:r>
        <w:rPr>
          <w:spacing w:val="-1"/>
        </w:rPr>
        <w:t xml:space="preserve"> задание </w:t>
      </w:r>
      <w:r>
        <w:t xml:space="preserve">в </w:t>
      </w:r>
      <w:r>
        <w:rPr>
          <w:spacing w:val="-1"/>
        </w:rPr>
        <w:t>черновике,</w:t>
      </w:r>
      <w:r>
        <w:t xml:space="preserve"> </w:t>
      </w:r>
      <w:r>
        <w:rPr>
          <w:spacing w:val="-1"/>
        </w:rPr>
        <w:t>запишите</w:t>
      </w:r>
      <w:r>
        <w:t xml:space="preserve"> </w:t>
      </w:r>
      <w:r>
        <w:rPr>
          <w:spacing w:val="-1"/>
        </w:rPr>
        <w:t>его</w:t>
      </w:r>
      <w:r>
        <w:t xml:space="preserve"> в</w:t>
      </w:r>
      <w:r>
        <w:rPr>
          <w:spacing w:val="81"/>
        </w:rPr>
        <w:t xml:space="preserve"> </w:t>
      </w:r>
      <w:r>
        <w:t>бланк в форме</w:t>
      </w:r>
      <w:r>
        <w:rPr>
          <w:spacing w:val="-2"/>
        </w:rPr>
        <w:t xml:space="preserve"> </w:t>
      </w:r>
      <w:r>
        <w:rPr>
          <w:spacing w:val="-1"/>
        </w:rPr>
        <w:t>развернутого</w:t>
      </w:r>
      <w:r>
        <w:t xml:space="preserve"> </w:t>
      </w:r>
      <w:r>
        <w:rPr>
          <w:spacing w:val="-1"/>
        </w:rPr>
        <w:t>ответа.</w:t>
      </w:r>
      <w:r>
        <w:t xml:space="preserve"> </w:t>
      </w:r>
      <w:r>
        <w:rPr>
          <w:spacing w:val="-1"/>
        </w:rPr>
        <w:t>Задания</w:t>
      </w:r>
      <w:r>
        <w:t xml:space="preserve"> </w:t>
      </w:r>
      <w:r>
        <w:rPr>
          <w:spacing w:val="-1"/>
        </w:rPr>
        <w:t>оцениваются</w:t>
      </w:r>
      <w:r>
        <w:t xml:space="preserve"> 3 </w:t>
      </w:r>
      <w:r>
        <w:rPr>
          <w:spacing w:val="-1"/>
        </w:rPr>
        <w:t>баллами.</w:t>
      </w:r>
    </w:p>
    <w:p w:rsidR="00223745" w:rsidRDefault="00223745" w:rsidP="00223745">
      <w:pPr>
        <w:pStyle w:val="a3"/>
        <w:kinsoku w:val="0"/>
        <w:overflowPunct w:val="0"/>
        <w:ind w:right="295"/>
        <w:jc w:val="both"/>
        <w:rPr>
          <w:spacing w:val="-1"/>
        </w:rPr>
      </w:pPr>
      <w:r>
        <w:rPr>
          <w:spacing w:val="-1"/>
        </w:rPr>
        <w:t>Если</w:t>
      </w:r>
      <w:r>
        <w:rPr>
          <w:spacing w:val="1"/>
        </w:rPr>
        <w:t xml:space="preserve"> </w:t>
      </w:r>
      <w:r>
        <w:t>вы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знаете,</w:t>
      </w:r>
      <w:r>
        <w:t xml:space="preserve"> как </w:t>
      </w:r>
      <w:r>
        <w:rPr>
          <w:spacing w:val="-1"/>
        </w:rPr>
        <w:t>выполнить</w:t>
      </w:r>
      <w:r>
        <w:t xml:space="preserve"> </w:t>
      </w:r>
      <w:r>
        <w:rPr>
          <w:spacing w:val="-1"/>
        </w:rPr>
        <w:t>задание,</w:t>
      </w:r>
      <w:r>
        <w:t xml:space="preserve"> </w:t>
      </w:r>
      <w:r>
        <w:rPr>
          <w:spacing w:val="-1"/>
        </w:rPr>
        <w:t>пропустите</w:t>
      </w:r>
      <w:r>
        <w:t xml:space="preserve"> </w:t>
      </w:r>
      <w:r>
        <w:rPr>
          <w:spacing w:val="-1"/>
        </w:rPr>
        <w:t>его</w:t>
      </w:r>
      <w:r>
        <w:t xml:space="preserve"> и </w:t>
      </w:r>
      <w:r>
        <w:rPr>
          <w:spacing w:val="-1"/>
        </w:rPr>
        <w:t>переходите</w:t>
      </w:r>
      <w:r>
        <w:t xml:space="preserve"> к </w:t>
      </w:r>
      <w:r>
        <w:rPr>
          <w:spacing w:val="-1"/>
        </w:rPr>
        <w:t>следующему.</w:t>
      </w:r>
      <w:r>
        <w:t xml:space="preserve"> По</w:t>
      </w:r>
      <w:r>
        <w:rPr>
          <w:spacing w:val="81"/>
        </w:rPr>
        <w:t xml:space="preserve"> </w:t>
      </w:r>
      <w:r>
        <w:rPr>
          <w:spacing w:val="-1"/>
        </w:rPr>
        <w:t>окончании</w:t>
      </w:r>
      <w:r>
        <w:t xml:space="preserve"> </w:t>
      </w:r>
      <w:r>
        <w:rPr>
          <w:spacing w:val="-1"/>
        </w:rPr>
        <w:t>работы,</w:t>
      </w:r>
      <w:r>
        <w:t xml:space="preserve"> </w:t>
      </w:r>
      <w:r>
        <w:rPr>
          <w:spacing w:val="-1"/>
        </w:rPr>
        <w:t>если</w:t>
      </w:r>
      <w:r>
        <w:rPr>
          <w:spacing w:val="1"/>
        </w:rPr>
        <w:t xml:space="preserve"> </w:t>
      </w:r>
      <w:r>
        <w:rPr>
          <w:spacing w:val="-1"/>
        </w:rPr>
        <w:t>останется</w:t>
      </w:r>
      <w:r>
        <w:t xml:space="preserve"> </w:t>
      </w:r>
      <w:r>
        <w:rPr>
          <w:spacing w:val="-1"/>
        </w:rPr>
        <w:t>время,</w:t>
      </w:r>
      <w:r>
        <w:t xml:space="preserve"> вы</w:t>
      </w:r>
      <w:r>
        <w:rPr>
          <w:spacing w:val="1"/>
        </w:rPr>
        <w:t xml:space="preserve"> </w:t>
      </w:r>
      <w:r>
        <w:rPr>
          <w:spacing w:val="-1"/>
        </w:rPr>
        <w:t>можете</w:t>
      </w:r>
      <w:r>
        <w:t xml:space="preserve"> </w:t>
      </w:r>
      <w:r>
        <w:rPr>
          <w:spacing w:val="-1"/>
        </w:rPr>
        <w:t xml:space="preserve">ещё </w:t>
      </w:r>
      <w:r>
        <w:t xml:space="preserve">раз </w:t>
      </w:r>
      <w:r>
        <w:rPr>
          <w:spacing w:val="-1"/>
        </w:rPr>
        <w:t>попробовать</w:t>
      </w:r>
      <w:r>
        <w:rPr>
          <w:spacing w:val="1"/>
        </w:rPr>
        <w:t xml:space="preserve"> </w:t>
      </w:r>
      <w:r>
        <w:rPr>
          <w:spacing w:val="-1"/>
        </w:rPr>
        <w:t>выполнить</w:t>
      </w:r>
      <w:r>
        <w:t xml:space="preserve"> </w:t>
      </w:r>
      <w:r>
        <w:rPr>
          <w:spacing w:val="-1"/>
        </w:rPr>
        <w:t>пропущенные</w:t>
      </w:r>
      <w:r>
        <w:rPr>
          <w:spacing w:val="95"/>
        </w:rPr>
        <w:t xml:space="preserve"> </w:t>
      </w:r>
      <w:r>
        <w:rPr>
          <w:spacing w:val="-1"/>
        </w:rPr>
        <w:t>задания.</w:t>
      </w:r>
    </w:p>
    <w:p w:rsidR="00223745" w:rsidRDefault="00223745" w:rsidP="00223745">
      <w:pPr>
        <w:pStyle w:val="a3"/>
        <w:kinsoku w:val="0"/>
        <w:overflowPunct w:val="0"/>
        <w:jc w:val="both"/>
      </w:pPr>
      <w:r>
        <w:rPr>
          <w:spacing w:val="-1"/>
        </w:rPr>
        <w:t>Если</w:t>
      </w:r>
      <w:r>
        <w:rPr>
          <w:spacing w:val="1"/>
        </w:rPr>
        <w:t xml:space="preserve"> </w:t>
      </w:r>
      <w:r>
        <w:t>вы</w:t>
      </w:r>
      <w:r>
        <w:rPr>
          <w:spacing w:val="-1"/>
        </w:rPr>
        <w:t xml:space="preserve"> </w:t>
      </w:r>
      <w:r>
        <w:t>ошиблись и</w:t>
      </w:r>
      <w:r>
        <w:rPr>
          <w:spacing w:val="-2"/>
        </w:rPr>
        <w:t xml:space="preserve"> </w:t>
      </w:r>
      <w:r>
        <w:t xml:space="preserve">хотите </w:t>
      </w:r>
      <w:r>
        <w:rPr>
          <w:spacing w:val="-1"/>
        </w:rPr>
        <w:t>исправить</w:t>
      </w:r>
      <w:r>
        <w:t xml:space="preserve"> </w:t>
      </w:r>
      <w:r>
        <w:rPr>
          <w:spacing w:val="-1"/>
        </w:rPr>
        <w:t>свой</w:t>
      </w:r>
      <w:r>
        <w:t xml:space="preserve"> </w:t>
      </w:r>
      <w:r>
        <w:rPr>
          <w:spacing w:val="-1"/>
        </w:rPr>
        <w:t>ответ,</w:t>
      </w:r>
      <w:r>
        <w:t xml:space="preserve"> то </w:t>
      </w:r>
      <w:r>
        <w:rPr>
          <w:spacing w:val="-1"/>
        </w:rPr>
        <w:t>зачеркните</w:t>
      </w:r>
      <w:r>
        <w:t xml:space="preserve"> </w:t>
      </w:r>
      <w:r>
        <w:rPr>
          <w:spacing w:val="-1"/>
        </w:rPr>
        <w:t>его</w:t>
      </w:r>
      <w:r>
        <w:t xml:space="preserve"> и</w:t>
      </w:r>
      <w:r>
        <w:rPr>
          <w:spacing w:val="-2"/>
        </w:rPr>
        <w:t xml:space="preserve"> </w:t>
      </w:r>
      <w:r>
        <w:rPr>
          <w:spacing w:val="-1"/>
        </w:rPr>
        <w:t>обведите</w:t>
      </w:r>
      <w:r>
        <w:t xml:space="preserve"> нужный.</w:t>
      </w:r>
    </w:p>
    <w:p w:rsidR="00223745" w:rsidRDefault="00223745" w:rsidP="00223745">
      <w:pPr>
        <w:pStyle w:val="a3"/>
        <w:kinsoku w:val="0"/>
        <w:overflowPunct w:val="0"/>
        <w:spacing w:before="5"/>
        <w:ind w:left="0"/>
      </w:pPr>
    </w:p>
    <w:p w:rsidR="00223745" w:rsidRDefault="00223745" w:rsidP="00223745">
      <w:pPr>
        <w:pStyle w:val="2"/>
        <w:kinsoku w:val="0"/>
        <w:overflowPunct w:val="0"/>
        <w:spacing w:before="0"/>
        <w:ind w:left="3875" w:right="3859"/>
        <w:jc w:val="center"/>
        <w:rPr>
          <w:rFonts w:eastAsiaTheme="minorEastAsia"/>
          <w:b w:val="0"/>
          <w:bCs w:val="0"/>
        </w:rPr>
      </w:pPr>
      <w:r>
        <w:rPr>
          <w:rFonts w:eastAsiaTheme="minorEastAsia"/>
        </w:rPr>
        <w:t xml:space="preserve">Отличных вам </w:t>
      </w:r>
      <w:r>
        <w:rPr>
          <w:rFonts w:eastAsiaTheme="minorEastAsia"/>
          <w:spacing w:val="-1"/>
        </w:rPr>
        <w:t>успехов!</w:t>
      </w:r>
    </w:p>
    <w:p w:rsidR="00223745" w:rsidRDefault="00223745" w:rsidP="00223745">
      <w:pPr>
        <w:pStyle w:val="a3"/>
        <w:kinsoku w:val="0"/>
        <w:overflowPunct w:val="0"/>
        <w:spacing w:line="274" w:lineRule="exact"/>
        <w:ind w:left="3873" w:right="3863"/>
        <w:jc w:val="center"/>
      </w:pPr>
      <w:r>
        <w:rPr>
          <w:b/>
          <w:bCs/>
          <w:spacing w:val="-1"/>
        </w:rPr>
        <w:t>Тест</w:t>
      </w:r>
    </w:p>
    <w:p w:rsidR="00223745" w:rsidRDefault="00223745" w:rsidP="00223745">
      <w:pPr>
        <w:pStyle w:val="a3"/>
        <w:tabs>
          <w:tab w:val="left" w:pos="6820"/>
        </w:tabs>
        <w:kinsoku w:val="0"/>
        <w:overflowPunct w:val="0"/>
        <w:ind w:right="295"/>
      </w:pPr>
      <w:r>
        <w:lastRenderedPageBreak/>
        <w:t>1</w:t>
      </w:r>
      <w:r>
        <w:rPr>
          <w:b/>
          <w:bCs/>
        </w:rPr>
        <w:t xml:space="preserve">. </w:t>
      </w:r>
      <w:r>
        <w:rPr>
          <w:b/>
          <w:bCs/>
          <w:spacing w:val="-1"/>
        </w:rPr>
        <w:t>Человек,</w:t>
      </w:r>
      <w:r>
        <w:rPr>
          <w:b/>
          <w:bCs/>
        </w:rPr>
        <w:t xml:space="preserve"> который </w:t>
      </w:r>
      <w:r>
        <w:rPr>
          <w:b/>
          <w:bCs/>
          <w:spacing w:val="-1"/>
        </w:rPr>
        <w:t>любит</w:t>
      </w:r>
      <w:r>
        <w:rPr>
          <w:b/>
          <w:bCs/>
          <w:spacing w:val="1"/>
        </w:rPr>
        <w:t xml:space="preserve"> </w:t>
      </w:r>
      <w:r>
        <w:rPr>
          <w:b/>
          <w:bCs/>
          <w:spacing w:val="-1"/>
        </w:rPr>
        <w:t>своё Отечество,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>предан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>своему</w:t>
      </w:r>
      <w:r>
        <w:rPr>
          <w:b/>
          <w:bCs/>
        </w:rPr>
        <w:t xml:space="preserve"> народу,</w:t>
      </w:r>
      <w:r>
        <w:rPr>
          <w:b/>
          <w:bCs/>
          <w:spacing w:val="-3"/>
        </w:rPr>
        <w:t xml:space="preserve"> </w:t>
      </w:r>
      <w:r>
        <w:rPr>
          <w:b/>
          <w:bCs/>
        </w:rPr>
        <w:t xml:space="preserve">готов на </w:t>
      </w:r>
      <w:r>
        <w:rPr>
          <w:b/>
          <w:bCs/>
          <w:spacing w:val="-1"/>
        </w:rPr>
        <w:t>жертвы</w:t>
      </w:r>
      <w:r>
        <w:rPr>
          <w:b/>
          <w:bCs/>
        </w:rPr>
        <w:t xml:space="preserve"> и </w:t>
      </w:r>
      <w:r>
        <w:rPr>
          <w:b/>
          <w:bCs/>
          <w:spacing w:val="-1"/>
        </w:rPr>
        <w:t>подвиги</w:t>
      </w:r>
      <w:r>
        <w:rPr>
          <w:b/>
          <w:bCs/>
          <w:spacing w:val="69"/>
        </w:rPr>
        <w:t xml:space="preserve"> </w:t>
      </w:r>
      <w:r>
        <w:rPr>
          <w:b/>
          <w:bCs/>
        </w:rPr>
        <w:t xml:space="preserve">во имя </w:t>
      </w:r>
      <w:r>
        <w:rPr>
          <w:b/>
          <w:bCs/>
          <w:spacing w:val="-1"/>
        </w:rPr>
        <w:t>интересов</w:t>
      </w:r>
      <w:r>
        <w:rPr>
          <w:b/>
          <w:bCs/>
        </w:rPr>
        <w:t xml:space="preserve"> совей </w:t>
      </w:r>
      <w:r>
        <w:rPr>
          <w:b/>
          <w:bCs/>
          <w:spacing w:val="-1"/>
        </w:rPr>
        <w:t>Родины</w:t>
      </w:r>
      <w:r>
        <w:rPr>
          <w:b/>
          <w:bCs/>
        </w:rPr>
        <w:t xml:space="preserve"> это</w:t>
      </w:r>
      <w:r>
        <w:rPr>
          <w:b/>
          <w:bCs/>
          <w:spacing w:val="3"/>
        </w:rPr>
        <w:t xml:space="preserve"> </w:t>
      </w:r>
      <w:r>
        <w:rPr>
          <w:b/>
          <w:bCs/>
        </w:rPr>
        <w:t>-</w:t>
      </w:r>
      <w:r>
        <w:rPr>
          <w:b/>
          <w:bCs/>
          <w:u w:val="single"/>
        </w:rPr>
        <w:tab/>
      </w:r>
      <w:r>
        <w:t>.</w:t>
      </w:r>
    </w:p>
    <w:p w:rsidR="00223745" w:rsidRDefault="00223745" w:rsidP="00223745">
      <w:pPr>
        <w:pStyle w:val="a3"/>
        <w:numPr>
          <w:ilvl w:val="0"/>
          <w:numId w:val="6"/>
        </w:numPr>
        <w:tabs>
          <w:tab w:val="left" w:pos="347"/>
        </w:tabs>
        <w:kinsoku w:val="0"/>
        <w:overflowPunct w:val="0"/>
        <w:spacing w:before="5"/>
        <w:ind w:right="1074" w:firstLine="0"/>
      </w:pPr>
      <w:r>
        <w:rPr>
          <w:b/>
          <w:bCs/>
        </w:rPr>
        <w:t xml:space="preserve">Наука, </w:t>
      </w:r>
      <w:r>
        <w:rPr>
          <w:b/>
          <w:bCs/>
          <w:spacing w:val="-1"/>
        </w:rPr>
        <w:t>которая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>рассматривает</w:t>
      </w:r>
      <w:r>
        <w:rPr>
          <w:b/>
          <w:bCs/>
          <w:spacing w:val="1"/>
        </w:rPr>
        <w:t xml:space="preserve"> </w:t>
      </w:r>
      <w:r>
        <w:rPr>
          <w:b/>
          <w:bCs/>
          <w:spacing w:val="-1"/>
        </w:rPr>
        <w:t>поступки</w:t>
      </w:r>
      <w:r>
        <w:rPr>
          <w:b/>
          <w:bCs/>
        </w:rPr>
        <w:t xml:space="preserve"> и</w:t>
      </w:r>
      <w:r>
        <w:rPr>
          <w:b/>
          <w:bCs/>
          <w:spacing w:val="-2"/>
        </w:rPr>
        <w:t xml:space="preserve"> </w:t>
      </w:r>
      <w:r>
        <w:rPr>
          <w:b/>
          <w:bCs/>
          <w:spacing w:val="-1"/>
        </w:rPr>
        <w:t>отношения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>между</w:t>
      </w:r>
      <w:r>
        <w:rPr>
          <w:b/>
          <w:bCs/>
        </w:rPr>
        <w:t xml:space="preserve"> людьми с</w:t>
      </w:r>
      <w:r>
        <w:rPr>
          <w:b/>
          <w:bCs/>
          <w:spacing w:val="-1"/>
        </w:rPr>
        <w:t xml:space="preserve"> точки</w:t>
      </w:r>
      <w:r>
        <w:rPr>
          <w:b/>
          <w:bCs/>
          <w:spacing w:val="8"/>
        </w:rPr>
        <w:t xml:space="preserve"> </w:t>
      </w:r>
      <w:r>
        <w:rPr>
          <w:b/>
          <w:bCs/>
        </w:rPr>
        <w:t>зрения</w:t>
      </w:r>
      <w:r>
        <w:rPr>
          <w:b/>
          <w:bCs/>
          <w:spacing w:val="53"/>
        </w:rPr>
        <w:t xml:space="preserve"> </w:t>
      </w:r>
      <w:r>
        <w:rPr>
          <w:b/>
          <w:bCs/>
          <w:spacing w:val="-1"/>
        </w:rPr>
        <w:t>представлений</w:t>
      </w:r>
      <w:r>
        <w:rPr>
          <w:b/>
          <w:bCs/>
        </w:rPr>
        <w:t xml:space="preserve"> о </w:t>
      </w:r>
      <w:r>
        <w:rPr>
          <w:b/>
          <w:bCs/>
          <w:spacing w:val="-1"/>
        </w:rPr>
        <w:t xml:space="preserve">добре </w:t>
      </w:r>
      <w:r>
        <w:rPr>
          <w:b/>
          <w:bCs/>
        </w:rPr>
        <w:t xml:space="preserve">и </w:t>
      </w:r>
      <w:r>
        <w:rPr>
          <w:b/>
          <w:bCs/>
          <w:spacing w:val="-1"/>
        </w:rPr>
        <w:t xml:space="preserve">зле </w:t>
      </w:r>
      <w:r>
        <w:rPr>
          <w:b/>
          <w:bCs/>
          <w:spacing w:val="1"/>
        </w:rPr>
        <w:t>это-</w:t>
      </w:r>
    </w:p>
    <w:p w:rsidR="00223745" w:rsidRDefault="00223745" w:rsidP="00223745">
      <w:pPr>
        <w:pStyle w:val="a3"/>
        <w:kinsoku w:val="0"/>
        <w:overflowPunct w:val="0"/>
        <w:spacing w:line="271" w:lineRule="exact"/>
        <w:rPr>
          <w:spacing w:val="-1"/>
        </w:rPr>
      </w:pPr>
      <w:r>
        <w:t>А)</w:t>
      </w:r>
      <w:r>
        <w:rPr>
          <w:spacing w:val="-2"/>
        </w:rPr>
        <w:t xml:space="preserve"> </w:t>
      </w:r>
      <w:r>
        <w:rPr>
          <w:spacing w:val="-1"/>
        </w:rPr>
        <w:t>этикет</w:t>
      </w:r>
      <w:r>
        <w:t xml:space="preserve"> Б)</w:t>
      </w:r>
      <w:r>
        <w:rPr>
          <w:spacing w:val="-1"/>
        </w:rPr>
        <w:t xml:space="preserve"> </w:t>
      </w:r>
      <w:r>
        <w:t>эстетика</w:t>
      </w:r>
      <w:r>
        <w:rPr>
          <w:spacing w:val="-1"/>
        </w:rPr>
        <w:t xml:space="preserve"> В)</w:t>
      </w:r>
      <w:r>
        <w:t xml:space="preserve"> этика</w:t>
      </w:r>
      <w:r>
        <w:rPr>
          <w:spacing w:val="-1"/>
        </w:rPr>
        <w:t xml:space="preserve"> </w:t>
      </w:r>
      <w:r>
        <w:t xml:space="preserve">Г) </w:t>
      </w:r>
      <w:r>
        <w:rPr>
          <w:spacing w:val="-1"/>
        </w:rPr>
        <w:t>этикетка</w:t>
      </w:r>
    </w:p>
    <w:p w:rsidR="00223745" w:rsidRDefault="00223745" w:rsidP="00223745">
      <w:pPr>
        <w:pStyle w:val="2"/>
        <w:numPr>
          <w:ilvl w:val="0"/>
          <w:numId w:val="6"/>
        </w:numPr>
        <w:tabs>
          <w:tab w:val="left" w:pos="347"/>
        </w:tabs>
        <w:kinsoku w:val="0"/>
        <w:overflowPunct w:val="0"/>
        <w:spacing w:line="274" w:lineRule="exact"/>
        <w:ind w:left="346"/>
        <w:rPr>
          <w:rFonts w:eastAsiaTheme="minorEastAsia"/>
          <w:b w:val="0"/>
          <w:bCs w:val="0"/>
        </w:rPr>
      </w:pPr>
      <w:r>
        <w:rPr>
          <w:rFonts w:eastAsiaTheme="minorEastAsia"/>
        </w:rPr>
        <w:t xml:space="preserve">Какая из </w:t>
      </w:r>
      <w:r>
        <w:rPr>
          <w:rFonts w:eastAsiaTheme="minorEastAsia"/>
          <w:spacing w:val="-1"/>
        </w:rPr>
        <w:t>пословиц</w:t>
      </w:r>
      <w:r>
        <w:rPr>
          <w:rFonts w:eastAsiaTheme="minorEastAsia"/>
          <w:spacing w:val="-2"/>
        </w:rPr>
        <w:t xml:space="preserve"> </w:t>
      </w:r>
      <w:r>
        <w:rPr>
          <w:rFonts w:eastAsiaTheme="minorEastAsia"/>
        </w:rPr>
        <w:t xml:space="preserve">НЕ </w:t>
      </w:r>
      <w:r>
        <w:rPr>
          <w:rFonts w:eastAsiaTheme="minorEastAsia"/>
          <w:spacing w:val="-1"/>
        </w:rPr>
        <w:t>подходит</w:t>
      </w:r>
      <w:r>
        <w:rPr>
          <w:rFonts w:eastAsiaTheme="minorEastAsia"/>
          <w:spacing w:val="1"/>
        </w:rPr>
        <w:t xml:space="preserve"> </w:t>
      </w:r>
      <w:r>
        <w:rPr>
          <w:rFonts w:eastAsiaTheme="minorEastAsia"/>
        </w:rPr>
        <w:t xml:space="preserve">для </w:t>
      </w:r>
      <w:r>
        <w:rPr>
          <w:rFonts w:eastAsiaTheme="minorEastAsia"/>
          <w:spacing w:val="-1"/>
        </w:rPr>
        <w:t>определения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нравственности</w:t>
      </w:r>
      <w:r>
        <w:rPr>
          <w:rFonts w:eastAsiaTheme="minorEastAsia"/>
          <w:spacing w:val="-2"/>
        </w:rPr>
        <w:t xml:space="preserve"> </w:t>
      </w:r>
      <w:r>
        <w:rPr>
          <w:rFonts w:eastAsiaTheme="minorEastAsia"/>
        </w:rPr>
        <w:t xml:space="preserve">и </w:t>
      </w:r>
      <w:r>
        <w:rPr>
          <w:rFonts w:eastAsiaTheme="minorEastAsia"/>
          <w:spacing w:val="-1"/>
        </w:rPr>
        <w:t>добродетели?</w:t>
      </w:r>
    </w:p>
    <w:p w:rsidR="00223745" w:rsidRDefault="00223745" w:rsidP="00223745">
      <w:pPr>
        <w:pStyle w:val="a3"/>
        <w:kinsoku w:val="0"/>
        <w:overflowPunct w:val="0"/>
        <w:ind w:right="3560"/>
        <w:rPr>
          <w:spacing w:val="-1"/>
        </w:rPr>
      </w:pPr>
      <w:r>
        <w:t>А)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rPr>
          <w:spacing w:val="-1"/>
        </w:rPr>
        <w:t>друг,</w:t>
      </w:r>
      <w:r>
        <w:t xml:space="preserve"> кто на</w:t>
      </w:r>
      <w:r>
        <w:rPr>
          <w:spacing w:val="-1"/>
        </w:rPr>
        <w:t xml:space="preserve"> празднике гуляет,</w:t>
      </w:r>
      <w:r>
        <w:t xml:space="preserve"> а тот,</w:t>
      </w:r>
      <w:r>
        <w:rPr>
          <w:spacing w:val="2"/>
        </w:rPr>
        <w:t xml:space="preserve"> </w:t>
      </w:r>
      <w:r>
        <w:t>кто в беде</w:t>
      </w:r>
      <w:r>
        <w:rPr>
          <w:spacing w:val="-2"/>
        </w:rPr>
        <w:t xml:space="preserve"> </w:t>
      </w:r>
      <w:r>
        <w:rPr>
          <w:spacing w:val="-1"/>
        </w:rPr>
        <w:t>помогает</w:t>
      </w:r>
      <w:r>
        <w:rPr>
          <w:spacing w:val="36"/>
        </w:rPr>
        <w:t xml:space="preserve"> </w:t>
      </w:r>
      <w:r>
        <w:rPr>
          <w:spacing w:val="-1"/>
        </w:rPr>
        <w:t>Б)</w:t>
      </w:r>
      <w:r>
        <w:t xml:space="preserve"> </w:t>
      </w:r>
      <w:r>
        <w:rPr>
          <w:spacing w:val="-1"/>
        </w:rPr>
        <w:t>Вежливость</w:t>
      </w:r>
      <w:r>
        <w:rPr>
          <w:spacing w:val="1"/>
        </w:rPr>
        <w:t xml:space="preserve"> </w:t>
      </w:r>
      <w:r>
        <w:rPr>
          <w:spacing w:val="-1"/>
        </w:rPr>
        <w:t>ничего</w:t>
      </w:r>
      <w:r>
        <w:t xml:space="preserve"> не</w:t>
      </w:r>
      <w:r>
        <w:rPr>
          <w:spacing w:val="-1"/>
        </w:rPr>
        <w:t xml:space="preserve"> </w:t>
      </w:r>
      <w:r>
        <w:t xml:space="preserve">стоит, но </w:t>
      </w:r>
      <w:r>
        <w:rPr>
          <w:spacing w:val="-1"/>
        </w:rPr>
        <w:t>много</w:t>
      </w:r>
      <w:r>
        <w:rPr>
          <w:spacing w:val="-3"/>
        </w:rPr>
        <w:t xml:space="preserve"> </w:t>
      </w:r>
      <w:r>
        <w:rPr>
          <w:spacing w:val="-1"/>
        </w:rPr>
        <w:t>приносит</w:t>
      </w:r>
    </w:p>
    <w:p w:rsidR="00223745" w:rsidRDefault="00223745" w:rsidP="00223745">
      <w:pPr>
        <w:pStyle w:val="a3"/>
        <w:kinsoku w:val="0"/>
        <w:overflowPunct w:val="0"/>
        <w:ind w:right="5929"/>
      </w:pPr>
      <w:r>
        <w:rPr>
          <w:spacing w:val="-1"/>
        </w:rPr>
        <w:t>В)</w:t>
      </w:r>
      <w:r>
        <w:t xml:space="preserve"> </w:t>
      </w:r>
      <w:r>
        <w:rPr>
          <w:spacing w:val="-1"/>
        </w:rPr>
        <w:t>Будь</w:t>
      </w:r>
      <w:r>
        <w:t xml:space="preserve"> </w:t>
      </w:r>
      <w:r>
        <w:rPr>
          <w:spacing w:val="-1"/>
        </w:rPr>
        <w:t>другом</w:t>
      </w:r>
      <w:r>
        <w:rPr>
          <w:spacing w:val="1"/>
        </w:rPr>
        <w:t xml:space="preserve"> </w:t>
      </w:r>
      <w:r>
        <w:rPr>
          <w:spacing w:val="-1"/>
        </w:rPr>
        <w:t>сам</w:t>
      </w:r>
      <w:r>
        <w:t xml:space="preserve"> – и</w:t>
      </w:r>
      <w:r>
        <w:rPr>
          <w:spacing w:val="3"/>
        </w:rPr>
        <w:t xml:space="preserve"> </w:t>
      </w:r>
      <w:r>
        <w:t>тебе</w:t>
      </w:r>
      <w:r>
        <w:rPr>
          <w:spacing w:val="-1"/>
        </w:rPr>
        <w:t xml:space="preserve"> помогут</w:t>
      </w:r>
      <w:r>
        <w:t xml:space="preserve"> в беде</w:t>
      </w:r>
      <w:r>
        <w:rPr>
          <w:spacing w:val="22"/>
        </w:rPr>
        <w:t xml:space="preserve"> </w:t>
      </w:r>
      <w:r>
        <w:t xml:space="preserve">Г) Своя </w:t>
      </w:r>
      <w:r>
        <w:rPr>
          <w:spacing w:val="-1"/>
        </w:rPr>
        <w:t xml:space="preserve">рубашка </w:t>
      </w:r>
      <w:r>
        <w:t>ближе к телу</w:t>
      </w:r>
    </w:p>
    <w:p w:rsidR="00223745" w:rsidRDefault="00223745" w:rsidP="00223745">
      <w:pPr>
        <w:pStyle w:val="2"/>
        <w:numPr>
          <w:ilvl w:val="0"/>
          <w:numId w:val="6"/>
        </w:numPr>
        <w:tabs>
          <w:tab w:val="left" w:pos="347"/>
        </w:tabs>
        <w:kinsoku w:val="0"/>
        <w:overflowPunct w:val="0"/>
        <w:ind w:right="144" w:firstLine="0"/>
        <w:rPr>
          <w:rFonts w:eastAsiaTheme="minorEastAsia"/>
          <w:b w:val="0"/>
          <w:bCs w:val="0"/>
        </w:rPr>
      </w:pPr>
      <w:r>
        <w:rPr>
          <w:rFonts w:eastAsiaTheme="minorEastAsia"/>
          <w:spacing w:val="-1"/>
        </w:rPr>
        <w:t>Предметы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человеческого</w:t>
      </w:r>
      <w:r>
        <w:rPr>
          <w:rFonts w:eastAsiaTheme="minorEastAsia"/>
        </w:rPr>
        <w:t xml:space="preserve"> труда, а</w:t>
      </w:r>
      <w:r>
        <w:rPr>
          <w:rFonts w:eastAsiaTheme="minorEastAsia"/>
          <w:spacing w:val="-3"/>
        </w:rPr>
        <w:t xml:space="preserve"> </w:t>
      </w:r>
      <w:r>
        <w:rPr>
          <w:rFonts w:eastAsiaTheme="minorEastAsia"/>
          <w:spacing w:val="-1"/>
        </w:rPr>
        <w:t>также представления,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идеи,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ценности</w:t>
      </w:r>
      <w:r>
        <w:rPr>
          <w:rFonts w:eastAsiaTheme="minorEastAsia"/>
          <w:spacing w:val="-2"/>
        </w:rPr>
        <w:t xml:space="preserve"> </w:t>
      </w:r>
      <w:r>
        <w:rPr>
          <w:rFonts w:eastAsiaTheme="minorEastAsia"/>
        </w:rPr>
        <w:t xml:space="preserve">и </w:t>
      </w:r>
      <w:r>
        <w:rPr>
          <w:rFonts w:eastAsiaTheme="minorEastAsia"/>
          <w:spacing w:val="-1"/>
        </w:rPr>
        <w:t>идеалы,</w:t>
      </w:r>
      <w:r>
        <w:rPr>
          <w:rFonts w:eastAsiaTheme="minorEastAsia"/>
          <w:spacing w:val="-3"/>
        </w:rPr>
        <w:t xml:space="preserve"> </w:t>
      </w:r>
      <w:r>
        <w:rPr>
          <w:rFonts w:eastAsiaTheme="minorEastAsia"/>
          <w:spacing w:val="-1"/>
        </w:rPr>
        <w:t>традиции</w:t>
      </w:r>
      <w:r>
        <w:rPr>
          <w:rFonts w:eastAsiaTheme="minorEastAsia"/>
        </w:rPr>
        <w:t xml:space="preserve"> и</w:t>
      </w:r>
      <w:r>
        <w:rPr>
          <w:rFonts w:eastAsiaTheme="minorEastAsia"/>
          <w:spacing w:val="89"/>
        </w:rPr>
        <w:t xml:space="preserve"> </w:t>
      </w:r>
      <w:r>
        <w:rPr>
          <w:rFonts w:eastAsiaTheme="minorEastAsia"/>
          <w:spacing w:val="-1"/>
        </w:rPr>
        <w:t>обычаи,</w:t>
      </w:r>
      <w:r>
        <w:rPr>
          <w:rFonts w:eastAsiaTheme="minorEastAsia"/>
        </w:rPr>
        <w:t xml:space="preserve"> нормы и </w:t>
      </w:r>
      <w:r>
        <w:rPr>
          <w:rFonts w:eastAsiaTheme="minorEastAsia"/>
          <w:spacing w:val="-1"/>
        </w:rPr>
        <w:t>правила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можно</w:t>
      </w:r>
      <w:r>
        <w:rPr>
          <w:rFonts w:eastAsiaTheme="minorEastAsia"/>
        </w:rPr>
        <w:t xml:space="preserve"> назвать одним </w:t>
      </w:r>
      <w:r>
        <w:rPr>
          <w:rFonts w:eastAsiaTheme="minorEastAsia"/>
          <w:spacing w:val="-1"/>
        </w:rPr>
        <w:t>словом:</w:t>
      </w:r>
    </w:p>
    <w:p w:rsidR="00223745" w:rsidRDefault="00223745" w:rsidP="00223745">
      <w:pPr>
        <w:pStyle w:val="a3"/>
        <w:kinsoku w:val="0"/>
        <w:overflowPunct w:val="0"/>
        <w:spacing w:line="271" w:lineRule="exact"/>
        <w:rPr>
          <w:spacing w:val="-1"/>
        </w:rPr>
      </w:pPr>
      <w:r>
        <w:t>А)</w:t>
      </w:r>
      <w:r>
        <w:rPr>
          <w:spacing w:val="-2"/>
        </w:rPr>
        <w:t xml:space="preserve"> </w:t>
      </w:r>
      <w:r>
        <w:rPr>
          <w:spacing w:val="-1"/>
        </w:rPr>
        <w:t>образованность</w:t>
      </w:r>
      <w:r>
        <w:rPr>
          <w:spacing w:val="2"/>
        </w:rPr>
        <w:t xml:space="preserve"> </w:t>
      </w:r>
      <w:r>
        <w:rPr>
          <w:spacing w:val="-1"/>
        </w:rPr>
        <w:t>Б)</w:t>
      </w:r>
      <w:r>
        <w:t xml:space="preserve"> </w:t>
      </w:r>
      <w:r>
        <w:rPr>
          <w:spacing w:val="-1"/>
        </w:rPr>
        <w:t xml:space="preserve">культура </w:t>
      </w:r>
      <w:r>
        <w:t xml:space="preserve">В) </w:t>
      </w:r>
      <w:r>
        <w:rPr>
          <w:spacing w:val="-1"/>
        </w:rPr>
        <w:t xml:space="preserve">правила </w:t>
      </w:r>
      <w:r>
        <w:t xml:space="preserve">Г) </w:t>
      </w:r>
      <w:r>
        <w:rPr>
          <w:spacing w:val="-1"/>
        </w:rPr>
        <w:t>законы</w:t>
      </w:r>
    </w:p>
    <w:p w:rsidR="00223745" w:rsidRDefault="00223745" w:rsidP="00223745">
      <w:pPr>
        <w:pStyle w:val="2"/>
        <w:numPr>
          <w:ilvl w:val="0"/>
          <w:numId w:val="6"/>
        </w:numPr>
        <w:tabs>
          <w:tab w:val="left" w:pos="347"/>
        </w:tabs>
        <w:kinsoku w:val="0"/>
        <w:overflowPunct w:val="0"/>
        <w:ind w:left="346"/>
        <w:rPr>
          <w:rFonts w:eastAsiaTheme="minorEastAsia"/>
          <w:b w:val="0"/>
          <w:bCs w:val="0"/>
        </w:rPr>
      </w:pPr>
      <w:r>
        <w:rPr>
          <w:rFonts w:eastAsiaTheme="minorEastAsia"/>
        </w:rPr>
        <w:t xml:space="preserve">Что НЕ </w:t>
      </w:r>
      <w:r>
        <w:rPr>
          <w:rFonts w:eastAsiaTheme="minorEastAsia"/>
          <w:spacing w:val="-1"/>
        </w:rPr>
        <w:t>является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проявлением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зла?</w:t>
      </w:r>
    </w:p>
    <w:p w:rsidR="00223745" w:rsidRDefault="00223745" w:rsidP="00223745">
      <w:pPr>
        <w:pStyle w:val="a3"/>
        <w:kinsoku w:val="0"/>
        <w:overflowPunct w:val="0"/>
        <w:spacing w:before="42"/>
        <w:ind w:right="2695"/>
        <w:rPr>
          <w:spacing w:val="-1"/>
        </w:rPr>
      </w:pPr>
      <w:r>
        <w:t>А)</w:t>
      </w:r>
      <w:r>
        <w:rPr>
          <w:spacing w:val="-2"/>
        </w:rPr>
        <w:t xml:space="preserve"> </w:t>
      </w:r>
      <w:r>
        <w:rPr>
          <w:spacing w:val="-1"/>
        </w:rPr>
        <w:t>сознательное</w:t>
      </w:r>
      <w:r>
        <w:rPr>
          <w:spacing w:val="1"/>
        </w:rPr>
        <w:t xml:space="preserve"> </w:t>
      </w:r>
      <w:r>
        <w:rPr>
          <w:spacing w:val="-1"/>
        </w:rPr>
        <w:t>унижение других</w:t>
      </w:r>
      <w:r>
        <w:rPr>
          <w:spacing w:val="2"/>
        </w:rPr>
        <w:t xml:space="preserve"> </w:t>
      </w:r>
      <w:r>
        <w:rPr>
          <w:spacing w:val="-1"/>
        </w:rPr>
        <w:t>людей,</w:t>
      </w:r>
      <w:r>
        <w:t xml:space="preserve"> </w:t>
      </w:r>
      <w:r>
        <w:rPr>
          <w:spacing w:val="-1"/>
        </w:rPr>
        <w:t xml:space="preserve">неуважение </w:t>
      </w:r>
      <w:r>
        <w:t xml:space="preserve">и </w:t>
      </w:r>
      <w:r>
        <w:rPr>
          <w:spacing w:val="-1"/>
        </w:rPr>
        <w:t xml:space="preserve">нетерпимость </w:t>
      </w:r>
      <w:r>
        <w:t>к ним</w:t>
      </w:r>
      <w:r>
        <w:rPr>
          <w:spacing w:val="51"/>
        </w:rPr>
        <w:t xml:space="preserve"> </w:t>
      </w:r>
      <w:r>
        <w:rPr>
          <w:spacing w:val="-1"/>
        </w:rPr>
        <w:t>Б)</w:t>
      </w:r>
      <w:r>
        <w:t xml:space="preserve"> </w:t>
      </w:r>
      <w:r>
        <w:rPr>
          <w:spacing w:val="-1"/>
        </w:rPr>
        <w:t>обман</w:t>
      </w:r>
    </w:p>
    <w:p w:rsidR="00223745" w:rsidRDefault="00223745" w:rsidP="00223745">
      <w:pPr>
        <w:pStyle w:val="a3"/>
        <w:kinsoku w:val="0"/>
        <w:overflowPunct w:val="0"/>
        <w:ind w:right="5701"/>
        <w:rPr>
          <w:spacing w:val="-1"/>
        </w:rPr>
      </w:pPr>
      <w:r>
        <w:rPr>
          <w:spacing w:val="-1"/>
        </w:rPr>
        <w:t>В)</w:t>
      </w:r>
      <w:r>
        <w:t xml:space="preserve"> </w:t>
      </w:r>
      <w:r>
        <w:rPr>
          <w:spacing w:val="-1"/>
        </w:rPr>
        <w:t>насилие,</w:t>
      </w:r>
      <w:r>
        <w:t xml:space="preserve"> которое</w:t>
      </w:r>
      <w:r>
        <w:rPr>
          <w:spacing w:val="-1"/>
        </w:rPr>
        <w:t xml:space="preserve"> подавляет</w:t>
      </w:r>
      <w:r>
        <w:t xml:space="preserve"> свободу</w:t>
      </w:r>
      <w:r>
        <w:rPr>
          <w:spacing w:val="-5"/>
        </w:rPr>
        <w:t xml:space="preserve"> </w:t>
      </w:r>
      <w:r>
        <w:t>человека</w:t>
      </w:r>
      <w:r>
        <w:rPr>
          <w:spacing w:val="33"/>
        </w:rPr>
        <w:t xml:space="preserve"> </w:t>
      </w:r>
      <w:r>
        <w:t xml:space="preserve">Г) </w:t>
      </w:r>
      <w:r>
        <w:rPr>
          <w:spacing w:val="-1"/>
        </w:rPr>
        <w:t xml:space="preserve">взаимопонимание </w:t>
      </w:r>
      <w:r>
        <w:t>и</w:t>
      </w:r>
      <w:r>
        <w:rPr>
          <w:spacing w:val="-2"/>
        </w:rPr>
        <w:t xml:space="preserve"> </w:t>
      </w:r>
      <w:r>
        <w:rPr>
          <w:spacing w:val="-1"/>
        </w:rPr>
        <w:t>взаимоуважение</w:t>
      </w:r>
    </w:p>
    <w:p w:rsidR="00223745" w:rsidRDefault="00223745" w:rsidP="00223745">
      <w:pPr>
        <w:pStyle w:val="2"/>
        <w:numPr>
          <w:ilvl w:val="0"/>
          <w:numId w:val="6"/>
        </w:numPr>
        <w:tabs>
          <w:tab w:val="left" w:pos="347"/>
        </w:tabs>
        <w:kinsoku w:val="0"/>
        <w:overflowPunct w:val="0"/>
        <w:spacing w:line="274" w:lineRule="exact"/>
        <w:ind w:left="346"/>
        <w:rPr>
          <w:rFonts w:eastAsiaTheme="minorEastAsia"/>
          <w:b w:val="0"/>
          <w:bCs w:val="0"/>
        </w:rPr>
      </w:pPr>
      <w:r>
        <w:rPr>
          <w:rFonts w:eastAsiaTheme="minorEastAsia"/>
        </w:rPr>
        <w:t xml:space="preserve">Как вы </w:t>
      </w:r>
      <w:r>
        <w:rPr>
          <w:rFonts w:eastAsiaTheme="minorEastAsia"/>
          <w:spacing w:val="-1"/>
        </w:rPr>
        <w:t>понимаете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смысл</w:t>
      </w:r>
      <w:r>
        <w:rPr>
          <w:rFonts w:eastAsiaTheme="minorEastAsia"/>
        </w:rPr>
        <w:t xml:space="preserve"> пословицы о </w:t>
      </w:r>
      <w:r>
        <w:rPr>
          <w:rFonts w:eastAsiaTheme="minorEastAsia"/>
          <w:spacing w:val="-1"/>
        </w:rPr>
        <w:t>семье:</w:t>
      </w:r>
    </w:p>
    <w:p w:rsidR="00223745" w:rsidRDefault="00223745" w:rsidP="00223745">
      <w:pPr>
        <w:pStyle w:val="a3"/>
        <w:kinsoku w:val="0"/>
        <w:overflowPunct w:val="0"/>
        <w:spacing w:line="274" w:lineRule="exact"/>
        <w:rPr>
          <w:spacing w:val="-2"/>
        </w:rPr>
      </w:pPr>
      <w:r>
        <w:rPr>
          <w:spacing w:val="-1"/>
        </w:rPr>
        <w:t>Семья</w:t>
      </w:r>
      <w:r>
        <w:t xml:space="preserve"> в </w:t>
      </w:r>
      <w:r>
        <w:rPr>
          <w:spacing w:val="-1"/>
        </w:rPr>
        <w:t>куче,</w:t>
      </w:r>
      <w:r>
        <w:t xml:space="preserve"> не</w:t>
      </w:r>
      <w:r>
        <w:rPr>
          <w:spacing w:val="1"/>
        </w:rPr>
        <w:t xml:space="preserve"> </w:t>
      </w:r>
      <w:r>
        <w:t>страшна</w:t>
      </w:r>
      <w:r>
        <w:rPr>
          <w:spacing w:val="-1"/>
        </w:rPr>
        <w:t xml:space="preserve"> </w:t>
      </w:r>
      <w:r>
        <w:t xml:space="preserve">и </w:t>
      </w:r>
      <w:r>
        <w:rPr>
          <w:spacing w:val="-2"/>
        </w:rPr>
        <w:t>туча</w:t>
      </w:r>
    </w:p>
    <w:p w:rsidR="00223745" w:rsidRDefault="00223745" w:rsidP="00223745">
      <w:pPr>
        <w:pStyle w:val="2"/>
        <w:numPr>
          <w:ilvl w:val="0"/>
          <w:numId w:val="6"/>
        </w:numPr>
        <w:tabs>
          <w:tab w:val="left" w:pos="347"/>
        </w:tabs>
        <w:kinsoku w:val="0"/>
        <w:overflowPunct w:val="0"/>
        <w:spacing w:line="274" w:lineRule="exact"/>
        <w:ind w:left="346"/>
        <w:rPr>
          <w:rFonts w:eastAsiaTheme="minorEastAsia"/>
          <w:b w:val="0"/>
          <w:bCs w:val="0"/>
        </w:rPr>
      </w:pPr>
      <w:r>
        <w:rPr>
          <w:rFonts w:eastAsiaTheme="minorEastAsia"/>
          <w:spacing w:val="-1"/>
        </w:rPr>
        <w:t>Откуда</w:t>
      </w:r>
      <w:r>
        <w:rPr>
          <w:rFonts w:eastAsiaTheme="minorEastAsia"/>
        </w:rPr>
        <w:t xml:space="preserve"> на </w:t>
      </w:r>
      <w:r>
        <w:rPr>
          <w:rFonts w:eastAsiaTheme="minorEastAsia"/>
          <w:spacing w:val="-1"/>
        </w:rPr>
        <w:t>Русь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пришло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христианство?</w:t>
      </w:r>
    </w:p>
    <w:p w:rsidR="00223745" w:rsidRDefault="00223745" w:rsidP="00223745">
      <w:pPr>
        <w:pStyle w:val="a3"/>
        <w:kinsoku w:val="0"/>
        <w:overflowPunct w:val="0"/>
        <w:spacing w:line="274" w:lineRule="exact"/>
        <w:rPr>
          <w:spacing w:val="-1"/>
        </w:rPr>
      </w:pPr>
      <w:r>
        <w:t>А)</w:t>
      </w:r>
      <w:r>
        <w:rPr>
          <w:spacing w:val="-2"/>
        </w:rPr>
        <w:t xml:space="preserve"> </w:t>
      </w:r>
      <w:r>
        <w:t>из Греции Б)</w:t>
      </w:r>
      <w:r>
        <w:rPr>
          <w:spacing w:val="-1"/>
        </w:rPr>
        <w:t xml:space="preserve"> </w:t>
      </w:r>
      <w:r>
        <w:t xml:space="preserve">из </w:t>
      </w:r>
      <w:r>
        <w:rPr>
          <w:spacing w:val="-1"/>
        </w:rPr>
        <w:t>Византии</w:t>
      </w:r>
      <w:r>
        <w:t xml:space="preserve"> </w:t>
      </w:r>
      <w:r>
        <w:rPr>
          <w:spacing w:val="-1"/>
        </w:rPr>
        <w:t>В)</w:t>
      </w:r>
      <w:r>
        <w:t xml:space="preserve"> из</w:t>
      </w:r>
      <w:r>
        <w:rPr>
          <w:spacing w:val="-1"/>
        </w:rPr>
        <w:t xml:space="preserve"> </w:t>
      </w:r>
      <w:r>
        <w:t xml:space="preserve">Китая Г) </w:t>
      </w:r>
      <w:r>
        <w:rPr>
          <w:spacing w:val="-1"/>
        </w:rPr>
        <w:t>из</w:t>
      </w:r>
      <w:r>
        <w:rPr>
          <w:spacing w:val="-2"/>
        </w:rPr>
        <w:t xml:space="preserve"> </w:t>
      </w:r>
      <w:r>
        <w:rPr>
          <w:spacing w:val="-1"/>
        </w:rPr>
        <w:t>Израилz</w:t>
      </w:r>
    </w:p>
    <w:p w:rsidR="00223745" w:rsidRDefault="00223745" w:rsidP="00223745">
      <w:pPr>
        <w:pStyle w:val="2"/>
        <w:numPr>
          <w:ilvl w:val="0"/>
          <w:numId w:val="6"/>
        </w:numPr>
        <w:tabs>
          <w:tab w:val="left" w:pos="347"/>
        </w:tabs>
        <w:kinsoku w:val="0"/>
        <w:overflowPunct w:val="0"/>
        <w:spacing w:line="274" w:lineRule="exact"/>
        <w:ind w:left="346"/>
        <w:rPr>
          <w:rFonts w:eastAsiaTheme="minorEastAsia"/>
          <w:b w:val="0"/>
          <w:bCs w:val="0"/>
        </w:rPr>
      </w:pPr>
      <w:r>
        <w:rPr>
          <w:rFonts w:eastAsiaTheme="minorEastAsia"/>
        </w:rPr>
        <w:t xml:space="preserve">Какая из </w:t>
      </w:r>
      <w:r>
        <w:rPr>
          <w:rFonts w:eastAsiaTheme="minorEastAsia"/>
          <w:spacing w:val="-1"/>
        </w:rPr>
        <w:t>религий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НЕ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относится</w:t>
      </w:r>
      <w:r>
        <w:rPr>
          <w:rFonts w:eastAsiaTheme="minorEastAsia"/>
        </w:rPr>
        <w:t xml:space="preserve"> к </w:t>
      </w:r>
      <w:r>
        <w:rPr>
          <w:rFonts w:eastAsiaTheme="minorEastAsia"/>
          <w:spacing w:val="-1"/>
        </w:rPr>
        <w:t>мировым?</w:t>
      </w:r>
    </w:p>
    <w:p w:rsidR="00223745" w:rsidRDefault="00223745" w:rsidP="00223745">
      <w:pPr>
        <w:pStyle w:val="a3"/>
        <w:kinsoku w:val="0"/>
        <w:overflowPunct w:val="0"/>
        <w:spacing w:line="274" w:lineRule="exact"/>
        <w:rPr>
          <w:spacing w:val="-1"/>
        </w:rPr>
      </w:pPr>
      <w:r>
        <w:t>А)</w:t>
      </w:r>
      <w:r>
        <w:rPr>
          <w:spacing w:val="-2"/>
        </w:rPr>
        <w:t xml:space="preserve"> </w:t>
      </w:r>
      <w:r>
        <w:rPr>
          <w:spacing w:val="-1"/>
        </w:rPr>
        <w:t>Иудаизм Б)</w:t>
      </w:r>
      <w:r>
        <w:t xml:space="preserve"> </w:t>
      </w:r>
      <w:r>
        <w:rPr>
          <w:spacing w:val="-1"/>
        </w:rPr>
        <w:t>Ислам</w:t>
      </w:r>
      <w:r>
        <w:rPr>
          <w:spacing w:val="1"/>
        </w:rPr>
        <w:t xml:space="preserve"> </w:t>
      </w:r>
      <w:r>
        <w:t xml:space="preserve">В) </w:t>
      </w:r>
      <w:r>
        <w:rPr>
          <w:spacing w:val="-1"/>
        </w:rPr>
        <w:t>христианство</w:t>
      </w:r>
      <w:r>
        <w:t xml:space="preserve"> Г) </w:t>
      </w:r>
      <w:r>
        <w:rPr>
          <w:spacing w:val="-1"/>
        </w:rPr>
        <w:t>буддизм</w:t>
      </w:r>
    </w:p>
    <w:p w:rsidR="00223745" w:rsidRDefault="00223745" w:rsidP="00223745">
      <w:pPr>
        <w:pStyle w:val="2"/>
        <w:numPr>
          <w:ilvl w:val="0"/>
          <w:numId w:val="6"/>
        </w:numPr>
        <w:tabs>
          <w:tab w:val="left" w:pos="347"/>
        </w:tabs>
        <w:kinsoku w:val="0"/>
        <w:overflowPunct w:val="0"/>
        <w:spacing w:line="274" w:lineRule="exact"/>
        <w:ind w:left="346"/>
        <w:rPr>
          <w:rFonts w:eastAsiaTheme="minorEastAsia"/>
          <w:b w:val="0"/>
          <w:bCs w:val="0"/>
        </w:rPr>
      </w:pPr>
      <w:r>
        <w:rPr>
          <w:rFonts w:eastAsiaTheme="minorEastAsia"/>
        </w:rPr>
        <w:t xml:space="preserve">С каким </w:t>
      </w:r>
      <w:r>
        <w:rPr>
          <w:rFonts w:eastAsiaTheme="minorEastAsia"/>
          <w:spacing w:val="-1"/>
        </w:rPr>
        <w:t>утверждением</w:t>
      </w:r>
      <w:r>
        <w:rPr>
          <w:rFonts w:eastAsiaTheme="minorEastAsia"/>
        </w:rPr>
        <w:t xml:space="preserve"> о духовном мире</w:t>
      </w:r>
      <w:r>
        <w:rPr>
          <w:rFonts w:eastAsiaTheme="minorEastAsia"/>
          <w:spacing w:val="-4"/>
        </w:rPr>
        <w:t xml:space="preserve"> </w:t>
      </w:r>
      <w:r>
        <w:rPr>
          <w:rFonts w:eastAsiaTheme="minorEastAsia"/>
          <w:spacing w:val="-1"/>
        </w:rPr>
        <w:t>человека</w:t>
      </w:r>
      <w:r>
        <w:rPr>
          <w:rFonts w:eastAsiaTheme="minorEastAsia"/>
        </w:rPr>
        <w:t xml:space="preserve"> вы НЕ </w:t>
      </w:r>
      <w:r>
        <w:rPr>
          <w:rFonts w:eastAsiaTheme="minorEastAsia"/>
          <w:spacing w:val="-1"/>
        </w:rPr>
        <w:t>согласны:</w:t>
      </w:r>
    </w:p>
    <w:p w:rsidR="00223745" w:rsidRDefault="00223745" w:rsidP="00223745">
      <w:pPr>
        <w:pStyle w:val="a3"/>
        <w:kinsoku w:val="0"/>
        <w:overflowPunct w:val="0"/>
        <w:ind w:right="2414"/>
        <w:rPr>
          <w:spacing w:val="-1"/>
        </w:rPr>
      </w:pPr>
      <w:r>
        <w:t>А)</w:t>
      </w:r>
      <w:r>
        <w:rPr>
          <w:spacing w:val="-2"/>
        </w:rPr>
        <w:t xml:space="preserve"> </w:t>
      </w:r>
      <w:r>
        <w:rPr>
          <w:spacing w:val="-1"/>
        </w:rPr>
        <w:t>Внутренний</w:t>
      </w:r>
      <w:r>
        <w:t xml:space="preserve"> </w:t>
      </w:r>
      <w:r>
        <w:rPr>
          <w:spacing w:val="-1"/>
        </w:rPr>
        <w:t>мир</w:t>
      </w:r>
      <w:r>
        <w:t xml:space="preserve"> </w:t>
      </w:r>
      <w:r>
        <w:rPr>
          <w:spacing w:val="-1"/>
        </w:rPr>
        <w:t>человека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 xml:space="preserve">это </w:t>
      </w:r>
      <w:r>
        <w:rPr>
          <w:spacing w:val="-1"/>
        </w:rPr>
        <w:t>его</w:t>
      </w:r>
      <w:r>
        <w:t xml:space="preserve"> взгляды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мир,</w:t>
      </w:r>
      <w:r>
        <w:t xml:space="preserve"> на</w:t>
      </w:r>
      <w:r>
        <w:rPr>
          <w:spacing w:val="-1"/>
        </w:rPr>
        <w:t xml:space="preserve"> людей</w:t>
      </w:r>
      <w:r>
        <w:t xml:space="preserve"> и </w:t>
      </w:r>
      <w:r>
        <w:rPr>
          <w:spacing w:val="-1"/>
        </w:rPr>
        <w:t>самого</w:t>
      </w:r>
      <w:r>
        <w:t xml:space="preserve"> </w:t>
      </w:r>
      <w:r>
        <w:rPr>
          <w:spacing w:val="-1"/>
        </w:rPr>
        <w:t>себя.</w:t>
      </w:r>
      <w:r>
        <w:rPr>
          <w:spacing w:val="49"/>
        </w:rPr>
        <w:t xml:space="preserve"> </w:t>
      </w:r>
      <w:r>
        <w:rPr>
          <w:spacing w:val="-1"/>
        </w:rPr>
        <w:t>Б)</w:t>
      </w:r>
      <w:r>
        <w:t xml:space="preserve"> </w:t>
      </w:r>
      <w:r>
        <w:rPr>
          <w:spacing w:val="-1"/>
        </w:rPr>
        <w:t>Духовное богатство</w:t>
      </w:r>
      <w:r>
        <w:rPr>
          <w:spacing w:val="2"/>
        </w:rPr>
        <w:t xml:space="preserve"> </w:t>
      </w:r>
      <w:r>
        <w:rPr>
          <w:spacing w:val="-1"/>
        </w:rPr>
        <w:t xml:space="preserve">человека </w:t>
      </w:r>
      <w:r>
        <w:t xml:space="preserve">даётся </w:t>
      </w:r>
      <w:r>
        <w:rPr>
          <w:spacing w:val="1"/>
        </w:rPr>
        <w:t>ему</w:t>
      </w:r>
      <w:r>
        <w:rPr>
          <w:spacing w:val="-5"/>
        </w:rPr>
        <w:t xml:space="preserve"> </w:t>
      </w:r>
      <w:r>
        <w:t xml:space="preserve">при </w:t>
      </w:r>
      <w:r>
        <w:rPr>
          <w:spacing w:val="-1"/>
        </w:rPr>
        <w:t>рождении.</w:t>
      </w:r>
    </w:p>
    <w:p w:rsidR="00223745" w:rsidRDefault="00223745" w:rsidP="00223745">
      <w:pPr>
        <w:pStyle w:val="a3"/>
        <w:kinsoku w:val="0"/>
        <w:overflowPunct w:val="0"/>
        <w:rPr>
          <w:spacing w:val="-1"/>
        </w:rPr>
      </w:pPr>
      <w:r>
        <w:rPr>
          <w:spacing w:val="-1"/>
        </w:rPr>
        <w:t>В)</w:t>
      </w:r>
      <w:r>
        <w:t xml:space="preserve"> С </w:t>
      </w:r>
      <w:r>
        <w:rPr>
          <w:spacing w:val="-1"/>
        </w:rPr>
        <w:t>помощью</w:t>
      </w:r>
      <w:r>
        <w:t xml:space="preserve"> </w:t>
      </w:r>
      <w:r>
        <w:rPr>
          <w:spacing w:val="-1"/>
        </w:rPr>
        <w:t>образования</w:t>
      </w:r>
      <w:r>
        <w:t xml:space="preserve"> </w:t>
      </w:r>
      <w:r>
        <w:rPr>
          <w:spacing w:val="-1"/>
        </w:rPr>
        <w:t>человек</w:t>
      </w:r>
      <w:r>
        <w:t xml:space="preserve"> </w:t>
      </w:r>
      <w:r>
        <w:rPr>
          <w:spacing w:val="-1"/>
        </w:rPr>
        <w:t>приобщается</w:t>
      </w:r>
      <w:r>
        <w:t xml:space="preserve"> к </w:t>
      </w:r>
      <w:r>
        <w:rPr>
          <w:spacing w:val="-1"/>
        </w:rPr>
        <w:t>культуре.</w:t>
      </w:r>
    </w:p>
    <w:p w:rsidR="00223745" w:rsidRDefault="00223745" w:rsidP="00223745">
      <w:pPr>
        <w:pStyle w:val="a3"/>
        <w:kinsoku w:val="0"/>
        <w:overflowPunct w:val="0"/>
        <w:rPr>
          <w:spacing w:val="-1"/>
        </w:rPr>
      </w:pPr>
      <w:r>
        <w:t xml:space="preserve">Г) У </w:t>
      </w:r>
      <w:r>
        <w:rPr>
          <w:spacing w:val="-1"/>
        </w:rPr>
        <w:t>человека,</w:t>
      </w:r>
      <w:r>
        <w:t xml:space="preserve"> который</w:t>
      </w:r>
      <w:r>
        <w:rPr>
          <w:spacing w:val="1"/>
        </w:rPr>
        <w:t xml:space="preserve"> </w:t>
      </w:r>
      <w:r>
        <w:rPr>
          <w:spacing w:val="-1"/>
        </w:rPr>
        <w:t>мало</w:t>
      </w:r>
      <w:r>
        <w:t xml:space="preserve"> </w:t>
      </w:r>
      <w:r>
        <w:rPr>
          <w:spacing w:val="-1"/>
        </w:rPr>
        <w:t>читает,</w:t>
      </w:r>
      <w:r>
        <w:t xml:space="preserve"> плохая </w:t>
      </w:r>
      <w:r>
        <w:rPr>
          <w:spacing w:val="-1"/>
        </w:rPr>
        <w:t>память,</w:t>
      </w:r>
      <w:r>
        <w:t xml:space="preserve"> </w:t>
      </w:r>
      <w:r>
        <w:rPr>
          <w:spacing w:val="-1"/>
        </w:rPr>
        <w:t>скудный</w:t>
      </w:r>
      <w:r>
        <w:t xml:space="preserve"> </w:t>
      </w:r>
      <w:r>
        <w:rPr>
          <w:spacing w:val="-1"/>
        </w:rPr>
        <w:t>словарный</w:t>
      </w:r>
      <w:r>
        <w:t xml:space="preserve"> </w:t>
      </w:r>
      <w:r>
        <w:rPr>
          <w:spacing w:val="-1"/>
        </w:rPr>
        <w:t xml:space="preserve">запас </w:t>
      </w:r>
      <w:r>
        <w:t xml:space="preserve">и </w:t>
      </w:r>
      <w:r>
        <w:rPr>
          <w:spacing w:val="-1"/>
        </w:rPr>
        <w:t>небольшой</w:t>
      </w:r>
      <w:r>
        <w:t xml:space="preserve"> </w:t>
      </w:r>
      <w:r>
        <w:rPr>
          <w:spacing w:val="-1"/>
        </w:rPr>
        <w:t>запас</w:t>
      </w:r>
      <w:r>
        <w:rPr>
          <w:spacing w:val="75"/>
        </w:rPr>
        <w:t xml:space="preserve"> </w:t>
      </w:r>
      <w:r>
        <w:rPr>
          <w:spacing w:val="-1"/>
        </w:rPr>
        <w:t>знаний.</w:t>
      </w:r>
    </w:p>
    <w:p w:rsidR="00223745" w:rsidRDefault="00223745" w:rsidP="00223745">
      <w:pPr>
        <w:pStyle w:val="2"/>
        <w:kinsoku w:val="0"/>
        <w:overflowPunct w:val="0"/>
        <w:ind w:left="106"/>
        <w:rPr>
          <w:rFonts w:eastAsiaTheme="minorEastAsia"/>
          <w:b w:val="0"/>
          <w:bCs w:val="0"/>
        </w:rPr>
      </w:pPr>
      <w:r>
        <w:rPr>
          <w:rFonts w:eastAsiaTheme="minorEastAsia"/>
        </w:rPr>
        <w:t>Составьте</w:t>
      </w:r>
      <w:r>
        <w:rPr>
          <w:rFonts w:eastAsiaTheme="minorEastAsia"/>
          <w:spacing w:val="-1"/>
        </w:rPr>
        <w:t xml:space="preserve"> памятку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«Как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обогатить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свой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духовный</w:t>
      </w:r>
      <w:r>
        <w:rPr>
          <w:rFonts w:eastAsiaTheme="minorEastAsia"/>
        </w:rPr>
        <w:t xml:space="preserve"> мир?»</w:t>
      </w:r>
    </w:p>
    <w:p w:rsidR="00223745" w:rsidRDefault="00223745" w:rsidP="00223745">
      <w:pPr>
        <w:pStyle w:val="a3"/>
        <w:kinsoku w:val="0"/>
        <w:overflowPunct w:val="0"/>
        <w:spacing w:before="9"/>
        <w:ind w:left="0"/>
        <w:rPr>
          <w:b/>
          <w:bCs/>
          <w:sz w:val="22"/>
          <w:szCs w:val="22"/>
        </w:rPr>
      </w:pPr>
    </w:p>
    <w:p w:rsidR="00223745" w:rsidRDefault="00223745" w:rsidP="00223745">
      <w:pPr>
        <w:pStyle w:val="a3"/>
        <w:kinsoku w:val="0"/>
        <w:overflowPunct w:val="0"/>
        <w:spacing w:line="20" w:lineRule="atLeast"/>
        <w:ind w:left="822"/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178550" cy="12700"/>
                <wp:effectExtent l="9525" t="9525" r="3175" b="0"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8550" cy="12700"/>
                          <a:chOff x="0" y="0"/>
                          <a:chExt cx="9730" cy="20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4" y="4"/>
                            <a:ext cx="9720" cy="20"/>
                          </a:xfrm>
                          <a:custGeom>
                            <a:avLst/>
                            <a:gdLst>
                              <a:gd name="T0" fmla="*/ 0 w 9720"/>
                              <a:gd name="T1" fmla="*/ 0 h 20"/>
                              <a:gd name="T2" fmla="*/ 9720 w 972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720" h="20">
                                <a:moveTo>
                                  <a:pt x="0" y="0"/>
                                </a:moveTo>
                                <a:lnTo>
                                  <a:pt x="972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E450F8" id="Группа 5" o:spid="_x0000_s1026" style="width:486.5pt;height:1pt;mso-position-horizontal-relative:char;mso-position-vertical-relative:line" coordsize="973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">
                <v:shape id="Freeform 7" o:spid="_x0000_s1027" style="position:absolute;left:4;top:4;width:9720;height:20;visibility:visible;mso-wrap-style:square;v-text-anchor:top" coordsize="97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" path="m,l9720,e" filled="f" strokeweight=".48pt">
                  <v:path arrowok="t" o:connecttype="custom" o:connectlocs="0,0;9720,0" o:connectangles="0,0"/>
                </v:shape>
                <w10:anchorlock/>
              </v:group>
            </w:pict>
          </mc:Fallback>
        </mc:AlternateContent>
      </w:r>
    </w:p>
    <w:p w:rsidR="00223745" w:rsidRDefault="00223745" w:rsidP="00223745">
      <w:pPr>
        <w:pStyle w:val="a3"/>
        <w:kinsoku w:val="0"/>
        <w:overflowPunct w:val="0"/>
        <w:spacing w:before="6"/>
        <w:ind w:left="0"/>
        <w:rPr>
          <w:b/>
          <w:bCs/>
          <w:sz w:val="21"/>
          <w:szCs w:val="21"/>
        </w:rPr>
      </w:pPr>
    </w:p>
    <w:p w:rsidR="00223745" w:rsidRDefault="00223745" w:rsidP="00223745">
      <w:pPr>
        <w:pStyle w:val="a3"/>
        <w:kinsoku w:val="0"/>
        <w:overflowPunct w:val="0"/>
        <w:spacing w:line="20" w:lineRule="atLeast"/>
        <w:ind w:left="822"/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178550" cy="12700"/>
                <wp:effectExtent l="9525" t="9525" r="3175" b="0"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8550" cy="12700"/>
                          <a:chOff x="0" y="0"/>
                          <a:chExt cx="9730" cy="20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4" y="4"/>
                            <a:ext cx="9720" cy="20"/>
                          </a:xfrm>
                          <a:custGeom>
                            <a:avLst/>
                            <a:gdLst>
                              <a:gd name="T0" fmla="*/ 0 w 9720"/>
                              <a:gd name="T1" fmla="*/ 0 h 20"/>
                              <a:gd name="T2" fmla="*/ 9720 w 972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720" h="20">
                                <a:moveTo>
                                  <a:pt x="0" y="0"/>
                                </a:moveTo>
                                <a:lnTo>
                                  <a:pt x="972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3B5B37" id="Группа 3" o:spid="_x0000_s1026" style="width:486.5pt;height:1pt;mso-position-horizontal-relative:char;mso-position-vertical-relative:line" coordsize="973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">
                <v:shape id="Freeform 5" o:spid="_x0000_s1027" style="position:absolute;left:4;top:4;width:9720;height:20;visibility:visible;mso-wrap-style:square;v-text-anchor:top" coordsize="97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" path="m,l9720,e" filled="f" strokeweight=".48pt">
                  <v:path arrowok="t" o:connecttype="custom" o:connectlocs="0,0;9720,0" o:connectangles="0,0"/>
                </v:shape>
                <w10:anchorlock/>
              </v:group>
            </w:pict>
          </mc:Fallback>
        </mc:AlternateContent>
      </w:r>
    </w:p>
    <w:p w:rsidR="00223745" w:rsidRDefault="00223745" w:rsidP="00223745">
      <w:pPr>
        <w:pStyle w:val="a3"/>
        <w:kinsoku w:val="0"/>
        <w:overflowPunct w:val="0"/>
        <w:spacing w:before="6"/>
        <w:ind w:left="0"/>
        <w:rPr>
          <w:b/>
          <w:bCs/>
          <w:sz w:val="21"/>
          <w:szCs w:val="21"/>
        </w:rPr>
      </w:pPr>
    </w:p>
    <w:p w:rsidR="00223745" w:rsidRDefault="00223745" w:rsidP="00223745">
      <w:pPr>
        <w:pStyle w:val="a3"/>
        <w:kinsoku w:val="0"/>
        <w:overflowPunct w:val="0"/>
        <w:spacing w:line="20" w:lineRule="atLeast"/>
        <w:ind w:left="822"/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178550" cy="12700"/>
                <wp:effectExtent l="9525" t="9525" r="3175" b="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8550" cy="12700"/>
                          <a:chOff x="0" y="0"/>
                          <a:chExt cx="9730" cy="20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4" y="4"/>
                            <a:ext cx="9720" cy="20"/>
                          </a:xfrm>
                          <a:custGeom>
                            <a:avLst/>
                            <a:gdLst>
                              <a:gd name="T0" fmla="*/ 0 w 9720"/>
                              <a:gd name="T1" fmla="*/ 0 h 20"/>
                              <a:gd name="T2" fmla="*/ 9720 w 972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720" h="20">
                                <a:moveTo>
                                  <a:pt x="0" y="0"/>
                                </a:moveTo>
                                <a:lnTo>
                                  <a:pt x="972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8321D3" id="Группа 1" o:spid="_x0000_s1026" style="width:486.5pt;height:1pt;mso-position-horizontal-relative:char;mso-position-vertical-relative:line" coordsize="973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">
                <v:shape id="Freeform 3" o:spid="_x0000_s1027" style="position:absolute;left:4;top:4;width:9720;height:20;visibility:visible;mso-wrap-style:square;v-text-anchor:top" coordsize="97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" path="m,l9720,e" filled="f" strokeweight=".48pt">
                  <v:path arrowok="t" o:connecttype="custom" o:connectlocs="0,0;9720,0" o:connectangles="0,0"/>
                </v:shape>
                <w10:anchorlock/>
              </v:group>
            </w:pict>
          </mc:Fallback>
        </mc:AlternateContent>
      </w:r>
    </w:p>
    <w:p w:rsidR="00223745" w:rsidRDefault="00223745" w:rsidP="00223745">
      <w:pPr>
        <w:pStyle w:val="a3"/>
        <w:kinsoku w:val="0"/>
        <w:overflowPunct w:val="0"/>
        <w:ind w:left="0"/>
        <w:rPr>
          <w:b/>
          <w:bCs/>
          <w:sz w:val="20"/>
          <w:szCs w:val="20"/>
        </w:rPr>
      </w:pPr>
    </w:p>
    <w:p w:rsidR="00223745" w:rsidRDefault="00223745" w:rsidP="00223745">
      <w:pPr>
        <w:pStyle w:val="a3"/>
        <w:kinsoku w:val="0"/>
        <w:overflowPunct w:val="0"/>
        <w:spacing w:before="9"/>
        <w:ind w:left="0"/>
        <w:rPr>
          <w:b/>
          <w:bCs/>
          <w:sz w:val="17"/>
          <w:szCs w:val="17"/>
        </w:rPr>
      </w:pPr>
    </w:p>
    <w:p w:rsidR="00223745" w:rsidRDefault="00223745" w:rsidP="00223745">
      <w:pPr>
        <w:pStyle w:val="a3"/>
        <w:kinsoku w:val="0"/>
        <w:overflowPunct w:val="0"/>
        <w:spacing w:before="69"/>
        <w:ind w:left="2100" w:right="2201"/>
        <w:jc w:val="center"/>
      </w:pPr>
      <w:r>
        <w:rPr>
          <w:b/>
          <w:bCs/>
          <w:spacing w:val="-1"/>
        </w:rPr>
        <w:t>Кодификатор</w:t>
      </w:r>
    </w:p>
    <w:p w:rsidR="00223745" w:rsidRDefault="00223745" w:rsidP="00223745">
      <w:pPr>
        <w:pStyle w:val="a3"/>
        <w:kinsoku w:val="0"/>
        <w:overflowPunct w:val="0"/>
        <w:ind w:left="1378" w:right="1491"/>
        <w:jc w:val="center"/>
      </w:pPr>
      <w:r>
        <w:rPr>
          <w:b/>
          <w:bCs/>
          <w:spacing w:val="-1"/>
        </w:rPr>
        <w:t>элементов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>содержания</w:t>
      </w:r>
      <w:r>
        <w:rPr>
          <w:b/>
          <w:bCs/>
        </w:rPr>
        <w:t xml:space="preserve"> и </w:t>
      </w:r>
      <w:r>
        <w:rPr>
          <w:b/>
          <w:bCs/>
          <w:spacing w:val="-1"/>
        </w:rPr>
        <w:t>требований</w:t>
      </w:r>
      <w:r>
        <w:rPr>
          <w:b/>
          <w:bCs/>
          <w:spacing w:val="-2"/>
        </w:rPr>
        <w:t xml:space="preserve"> </w:t>
      </w:r>
      <w:r>
        <w:rPr>
          <w:b/>
          <w:bCs/>
        </w:rPr>
        <w:t xml:space="preserve">к </w:t>
      </w:r>
      <w:r>
        <w:rPr>
          <w:b/>
          <w:bCs/>
          <w:spacing w:val="-1"/>
        </w:rPr>
        <w:t>уровню подготовки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>обучающихся</w:t>
      </w:r>
      <w:r>
        <w:rPr>
          <w:b/>
          <w:bCs/>
          <w:spacing w:val="71"/>
        </w:rPr>
        <w:t xml:space="preserve"> </w:t>
      </w:r>
      <w:r>
        <w:rPr>
          <w:b/>
          <w:bCs/>
        </w:rPr>
        <w:t xml:space="preserve">для </w:t>
      </w:r>
      <w:r>
        <w:rPr>
          <w:b/>
          <w:bCs/>
          <w:spacing w:val="-1"/>
        </w:rPr>
        <w:t>проведения</w:t>
      </w:r>
      <w:r>
        <w:rPr>
          <w:b/>
          <w:bCs/>
          <w:spacing w:val="-3"/>
        </w:rPr>
        <w:t xml:space="preserve"> </w:t>
      </w:r>
      <w:r>
        <w:rPr>
          <w:b/>
          <w:bCs/>
          <w:spacing w:val="-1"/>
        </w:rPr>
        <w:t>промежуточной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>аттестации</w:t>
      </w:r>
      <w:r>
        <w:rPr>
          <w:b/>
          <w:bCs/>
          <w:spacing w:val="-2"/>
        </w:rPr>
        <w:t xml:space="preserve"> </w:t>
      </w:r>
      <w:r>
        <w:rPr>
          <w:b/>
          <w:bCs/>
        </w:rPr>
        <w:t xml:space="preserve">по </w:t>
      </w:r>
      <w:r>
        <w:rPr>
          <w:b/>
          <w:bCs/>
          <w:spacing w:val="-1"/>
        </w:rPr>
        <w:t>ОДНКНР</w:t>
      </w:r>
    </w:p>
    <w:p w:rsidR="00223745" w:rsidRDefault="00223745" w:rsidP="00223745">
      <w:pPr>
        <w:pStyle w:val="a3"/>
        <w:kinsoku w:val="0"/>
        <w:overflowPunct w:val="0"/>
        <w:ind w:right="206" w:firstLine="708"/>
        <w:jc w:val="both"/>
      </w:pPr>
      <w:r>
        <w:rPr>
          <w:spacing w:val="-1"/>
        </w:rPr>
        <w:t>Кодификатор</w:t>
      </w:r>
      <w:r>
        <w:rPr>
          <w:spacing w:val="48"/>
        </w:rPr>
        <w:t xml:space="preserve"> </w:t>
      </w:r>
      <w:r>
        <w:rPr>
          <w:spacing w:val="-1"/>
        </w:rPr>
        <w:t>элементов</w:t>
      </w:r>
      <w:r>
        <w:rPr>
          <w:spacing w:val="48"/>
        </w:rPr>
        <w:t xml:space="preserve"> </w:t>
      </w:r>
      <w:r>
        <w:rPr>
          <w:spacing w:val="-1"/>
        </w:rPr>
        <w:t>содержания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rPr>
          <w:spacing w:val="-1"/>
        </w:rPr>
        <w:t>требований</w:t>
      </w:r>
      <w:r>
        <w:rPr>
          <w:spacing w:val="48"/>
        </w:rPr>
        <w:t xml:space="preserve"> </w:t>
      </w:r>
      <w:r>
        <w:t>к</w:t>
      </w:r>
      <w:r>
        <w:rPr>
          <w:spacing w:val="50"/>
        </w:rPr>
        <w:t xml:space="preserve"> </w:t>
      </w:r>
      <w:r>
        <w:rPr>
          <w:spacing w:val="-1"/>
        </w:rPr>
        <w:t>уровню</w:t>
      </w:r>
      <w:r>
        <w:rPr>
          <w:spacing w:val="48"/>
        </w:rPr>
        <w:t xml:space="preserve"> </w:t>
      </w:r>
      <w:r>
        <w:t>подготовки</w:t>
      </w:r>
      <w:r>
        <w:rPr>
          <w:spacing w:val="49"/>
        </w:rPr>
        <w:t xml:space="preserve"> </w:t>
      </w:r>
      <w:r>
        <w:rPr>
          <w:spacing w:val="-1"/>
        </w:rPr>
        <w:t>обучающихся</w:t>
      </w:r>
      <w:r>
        <w:rPr>
          <w:spacing w:val="47"/>
        </w:rPr>
        <w:t xml:space="preserve"> </w:t>
      </w:r>
      <w:r>
        <w:t>для</w:t>
      </w:r>
      <w:r>
        <w:rPr>
          <w:spacing w:val="79"/>
        </w:rPr>
        <w:t xml:space="preserve"> </w:t>
      </w:r>
      <w:r>
        <w:rPr>
          <w:spacing w:val="-1"/>
        </w:rPr>
        <w:t>проведения</w:t>
      </w:r>
      <w:r>
        <w:t xml:space="preserve"> </w:t>
      </w:r>
      <w:r>
        <w:rPr>
          <w:spacing w:val="-1"/>
        </w:rPr>
        <w:t>промежуточной</w:t>
      </w:r>
      <w:r>
        <w:t xml:space="preserve"> </w:t>
      </w:r>
      <w:r>
        <w:rPr>
          <w:spacing w:val="-1"/>
        </w:rPr>
        <w:t>аттестации</w:t>
      </w:r>
      <w:r>
        <w:rPr>
          <w:spacing w:val="-2"/>
        </w:rPr>
        <w:t xml:space="preserve"> </w:t>
      </w:r>
      <w:r>
        <w:t xml:space="preserve">по </w:t>
      </w:r>
      <w:r>
        <w:rPr>
          <w:spacing w:val="-1"/>
        </w:rPr>
        <w:t>ОДНКНР</w:t>
      </w:r>
      <w:r>
        <w:t xml:space="preserve"> в 5</w:t>
      </w:r>
      <w:r>
        <w:rPr>
          <w:spacing w:val="-3"/>
        </w:rPr>
        <w:t xml:space="preserve"> </w:t>
      </w:r>
      <w:r>
        <w:rPr>
          <w:spacing w:val="-1"/>
        </w:rPr>
        <w:t>классе</w:t>
      </w:r>
      <w:r>
        <w:rPr>
          <w:spacing w:val="3"/>
        </w:rPr>
        <w:t xml:space="preserve"> </w:t>
      </w:r>
      <w:r>
        <w:rPr>
          <w:spacing w:val="-1"/>
        </w:rPr>
        <w:t>(далее</w:t>
      </w:r>
      <w:r>
        <w:rPr>
          <w:spacing w:val="1"/>
        </w:rPr>
        <w:t xml:space="preserve"> </w:t>
      </w:r>
      <w:r>
        <w:t xml:space="preserve">– </w:t>
      </w:r>
      <w:r>
        <w:rPr>
          <w:spacing w:val="-1"/>
        </w:rPr>
        <w:t>кодификатор)</w:t>
      </w:r>
      <w:r>
        <w:t xml:space="preserve"> </w:t>
      </w:r>
      <w:r>
        <w:rPr>
          <w:spacing w:val="-1"/>
        </w:rPr>
        <w:t>является</w:t>
      </w:r>
      <w:r>
        <w:t xml:space="preserve"> одним</w:t>
      </w:r>
      <w:r>
        <w:rPr>
          <w:spacing w:val="79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rPr>
          <w:spacing w:val="-1"/>
        </w:rPr>
        <w:t>документов,</w:t>
      </w:r>
      <w:r>
        <w:rPr>
          <w:spacing w:val="2"/>
        </w:rPr>
        <w:t xml:space="preserve"> </w:t>
      </w:r>
      <w:r>
        <w:rPr>
          <w:spacing w:val="-1"/>
        </w:rPr>
        <w:t>определяющих</w:t>
      </w:r>
      <w:r>
        <w:rPr>
          <w:spacing w:val="4"/>
        </w:rPr>
        <w:t xml:space="preserve"> </w:t>
      </w:r>
      <w:r>
        <w:rPr>
          <w:spacing w:val="-1"/>
        </w:rPr>
        <w:t>структуру</w:t>
      </w:r>
      <w:r>
        <w:rPr>
          <w:spacing w:val="5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rPr>
          <w:spacing w:val="-1"/>
        </w:rPr>
        <w:t>содержание</w:t>
      </w:r>
      <w:r>
        <w:rPr>
          <w:spacing w:val="1"/>
        </w:rPr>
        <w:t xml:space="preserve"> </w:t>
      </w:r>
      <w:r>
        <w:rPr>
          <w:spacing w:val="-1"/>
        </w:rPr>
        <w:t>контрольных</w:t>
      </w:r>
      <w:r>
        <w:rPr>
          <w:spacing w:val="3"/>
        </w:rPr>
        <w:t xml:space="preserve"> </w:t>
      </w:r>
      <w:r>
        <w:rPr>
          <w:spacing w:val="-1"/>
        </w:rPr>
        <w:t>измерительных</w:t>
      </w:r>
      <w:r>
        <w:rPr>
          <w:spacing w:val="1"/>
        </w:rPr>
        <w:t xml:space="preserve"> </w:t>
      </w:r>
      <w:r>
        <w:rPr>
          <w:spacing w:val="-1"/>
        </w:rPr>
        <w:t>материалов</w:t>
      </w:r>
      <w:r>
        <w:rPr>
          <w:spacing w:val="89"/>
        </w:rPr>
        <w:t xml:space="preserve"> </w:t>
      </w:r>
      <w:r>
        <w:rPr>
          <w:spacing w:val="-1"/>
        </w:rPr>
        <w:t>(далее</w:t>
      </w:r>
      <w:r>
        <w:rPr>
          <w:spacing w:val="40"/>
        </w:rPr>
        <w:t xml:space="preserve"> </w:t>
      </w:r>
      <w:r>
        <w:t>–</w:t>
      </w:r>
      <w:r>
        <w:rPr>
          <w:spacing w:val="38"/>
        </w:rPr>
        <w:t xml:space="preserve"> </w:t>
      </w:r>
      <w:r>
        <w:rPr>
          <w:spacing w:val="-1"/>
        </w:rPr>
        <w:t>КИМ).</w:t>
      </w:r>
      <w:r>
        <w:rPr>
          <w:spacing w:val="38"/>
        </w:rPr>
        <w:t xml:space="preserve"> </w:t>
      </w:r>
      <w:r>
        <w:t>Кодификатор</w:t>
      </w:r>
      <w:r>
        <w:rPr>
          <w:spacing w:val="38"/>
        </w:rPr>
        <w:t xml:space="preserve"> </w:t>
      </w:r>
      <w:r>
        <w:rPr>
          <w:spacing w:val="-1"/>
        </w:rPr>
        <w:t>является</w:t>
      </w:r>
      <w:r>
        <w:rPr>
          <w:spacing w:val="37"/>
        </w:rPr>
        <w:t xml:space="preserve"> </w:t>
      </w:r>
      <w:r>
        <w:rPr>
          <w:spacing w:val="-1"/>
        </w:rPr>
        <w:t>систематизированным</w:t>
      </w:r>
      <w:r>
        <w:rPr>
          <w:spacing w:val="36"/>
        </w:rPr>
        <w:t xml:space="preserve"> </w:t>
      </w:r>
      <w:r>
        <w:rPr>
          <w:spacing w:val="-1"/>
        </w:rPr>
        <w:t>перечнем</w:t>
      </w:r>
      <w:r>
        <w:rPr>
          <w:spacing w:val="39"/>
        </w:rPr>
        <w:t xml:space="preserve"> </w:t>
      </w:r>
      <w:r>
        <w:rPr>
          <w:spacing w:val="-1"/>
        </w:rPr>
        <w:t>требований</w:t>
      </w:r>
      <w:r>
        <w:rPr>
          <w:spacing w:val="39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rPr>
          <w:spacing w:val="-1"/>
        </w:rPr>
        <w:t>уровню</w:t>
      </w:r>
      <w:r>
        <w:rPr>
          <w:spacing w:val="87"/>
        </w:rPr>
        <w:t xml:space="preserve"> </w:t>
      </w:r>
      <w:r>
        <w:rPr>
          <w:spacing w:val="-1"/>
        </w:rPr>
        <w:t>подготовки</w:t>
      </w:r>
      <w:r>
        <w:rPr>
          <w:spacing w:val="43"/>
        </w:rPr>
        <w:t xml:space="preserve"> </w:t>
      </w:r>
      <w:r>
        <w:rPr>
          <w:spacing w:val="-1"/>
        </w:rPr>
        <w:t>выпускников</w:t>
      </w:r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rPr>
          <w:spacing w:val="-1"/>
        </w:rPr>
        <w:t>проверяемых</w:t>
      </w:r>
      <w:r>
        <w:rPr>
          <w:spacing w:val="44"/>
        </w:rPr>
        <w:t xml:space="preserve"> </w:t>
      </w:r>
      <w:r>
        <w:rPr>
          <w:spacing w:val="-1"/>
        </w:rPr>
        <w:t>элементов</w:t>
      </w:r>
      <w:r>
        <w:rPr>
          <w:spacing w:val="48"/>
        </w:rPr>
        <w:t xml:space="preserve"> </w:t>
      </w:r>
      <w:r>
        <w:rPr>
          <w:spacing w:val="-1"/>
        </w:rPr>
        <w:t>содержания,</w:t>
      </w:r>
      <w:r>
        <w:rPr>
          <w:spacing w:val="42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котором</w:t>
      </w:r>
      <w:r>
        <w:rPr>
          <w:spacing w:val="42"/>
        </w:rPr>
        <w:t xml:space="preserve"> </w:t>
      </w:r>
      <w:r>
        <w:t>каждому</w:t>
      </w:r>
      <w:r>
        <w:rPr>
          <w:spacing w:val="38"/>
        </w:rPr>
        <w:t xml:space="preserve"> </w:t>
      </w:r>
      <w:r>
        <w:t>объекту</w:t>
      </w:r>
      <w:r>
        <w:rPr>
          <w:spacing w:val="65"/>
        </w:rPr>
        <w:t xml:space="preserve"> </w:t>
      </w:r>
      <w:r>
        <w:rPr>
          <w:spacing w:val="-1"/>
        </w:rPr>
        <w:t>соответствует</w:t>
      </w:r>
      <w:r>
        <w:t xml:space="preserve"> определенный</w:t>
      </w:r>
      <w:r>
        <w:rPr>
          <w:spacing w:val="-2"/>
        </w:rPr>
        <w:t xml:space="preserve"> </w:t>
      </w:r>
      <w:r>
        <w:t>код.</w:t>
      </w:r>
    </w:p>
    <w:p w:rsidR="00223745" w:rsidRDefault="00223745" w:rsidP="00223745">
      <w:pPr>
        <w:pStyle w:val="a3"/>
        <w:kinsoku w:val="0"/>
        <w:overflowPunct w:val="0"/>
        <w:spacing w:line="237" w:lineRule="auto"/>
        <w:ind w:right="206" w:firstLine="566"/>
        <w:jc w:val="both"/>
        <w:rPr>
          <w:spacing w:val="-1"/>
        </w:rPr>
      </w:pPr>
      <w:r>
        <w:rPr>
          <w:spacing w:val="-1"/>
        </w:rPr>
        <w:lastRenderedPageBreak/>
        <w:t>Содержание</w:t>
      </w:r>
      <w:r>
        <w:rPr>
          <w:spacing w:val="27"/>
        </w:rPr>
        <w:t xml:space="preserve"> </w:t>
      </w:r>
      <w:r>
        <w:t>для</w:t>
      </w:r>
      <w:r>
        <w:rPr>
          <w:spacing w:val="29"/>
        </w:rPr>
        <w:t xml:space="preserve"> </w:t>
      </w:r>
      <w:r>
        <w:rPr>
          <w:spacing w:val="-1"/>
        </w:rPr>
        <w:t>составления</w:t>
      </w:r>
      <w:r>
        <w:rPr>
          <w:spacing w:val="28"/>
        </w:rPr>
        <w:t xml:space="preserve"> </w:t>
      </w:r>
      <w:r>
        <w:rPr>
          <w:spacing w:val="-1"/>
        </w:rPr>
        <w:t>Кодификатора</w:t>
      </w:r>
      <w:r>
        <w:rPr>
          <w:spacing w:val="28"/>
        </w:rPr>
        <w:t xml:space="preserve"> </w:t>
      </w:r>
      <w:r>
        <w:rPr>
          <w:spacing w:val="-1"/>
        </w:rPr>
        <w:t>определяет</w:t>
      </w:r>
      <w:r>
        <w:rPr>
          <w:spacing w:val="29"/>
        </w:rPr>
        <w:t xml:space="preserve"> </w:t>
      </w:r>
      <w:r>
        <w:rPr>
          <w:spacing w:val="-1"/>
        </w:rPr>
        <w:t>Федеральный</w:t>
      </w:r>
      <w:r>
        <w:rPr>
          <w:spacing w:val="29"/>
        </w:rPr>
        <w:t xml:space="preserve"> </w:t>
      </w:r>
      <w:r>
        <w:rPr>
          <w:spacing w:val="-1"/>
        </w:rPr>
        <w:t>государственный</w:t>
      </w:r>
      <w:r>
        <w:rPr>
          <w:spacing w:val="95"/>
        </w:rPr>
        <w:t xml:space="preserve"> </w:t>
      </w:r>
      <w:r>
        <w:rPr>
          <w:spacing w:val="-1"/>
        </w:rPr>
        <w:t>образовательный</w:t>
      </w:r>
      <w:r>
        <w:rPr>
          <w:spacing w:val="50"/>
        </w:rPr>
        <w:t xml:space="preserve"> </w:t>
      </w:r>
      <w:r>
        <w:rPr>
          <w:spacing w:val="-1"/>
        </w:rPr>
        <w:t>стандарт</w:t>
      </w:r>
      <w:r>
        <w:rPr>
          <w:spacing w:val="50"/>
        </w:rPr>
        <w:t xml:space="preserve"> </w:t>
      </w:r>
      <w:r>
        <w:rPr>
          <w:spacing w:val="-1"/>
        </w:rPr>
        <w:t>основного</w:t>
      </w:r>
      <w:r>
        <w:rPr>
          <w:spacing w:val="50"/>
        </w:rPr>
        <w:t xml:space="preserve"> </w:t>
      </w:r>
      <w:r>
        <w:rPr>
          <w:spacing w:val="-1"/>
        </w:rPr>
        <w:t>общего</w:t>
      </w:r>
      <w:r>
        <w:rPr>
          <w:spacing w:val="47"/>
        </w:rPr>
        <w:t xml:space="preserve"> </w:t>
      </w:r>
      <w:r>
        <w:rPr>
          <w:spacing w:val="-1"/>
        </w:rPr>
        <w:t>образования</w:t>
      </w:r>
      <w:r>
        <w:rPr>
          <w:spacing w:val="50"/>
        </w:rPr>
        <w:t xml:space="preserve"> </w:t>
      </w:r>
      <w:r>
        <w:rPr>
          <w:spacing w:val="-1"/>
        </w:rPr>
        <w:t>(ФГОС</w:t>
      </w:r>
      <w:r>
        <w:rPr>
          <w:spacing w:val="46"/>
        </w:rPr>
        <w:t xml:space="preserve"> </w:t>
      </w:r>
      <w:r>
        <w:rPr>
          <w:spacing w:val="-1"/>
        </w:rPr>
        <w:t>ООО),</w:t>
      </w:r>
      <w:r>
        <w:rPr>
          <w:spacing w:val="54"/>
        </w:rPr>
        <w:t xml:space="preserve"> </w:t>
      </w:r>
      <w:r>
        <w:rPr>
          <w:spacing w:val="-1"/>
        </w:rPr>
        <w:t>утверждённый</w:t>
      </w:r>
      <w:r>
        <w:rPr>
          <w:spacing w:val="50"/>
        </w:rPr>
        <w:t xml:space="preserve"> </w:t>
      </w:r>
      <w:r>
        <w:rPr>
          <w:spacing w:val="-1"/>
        </w:rPr>
        <w:t>приказом</w:t>
      </w:r>
      <w:r>
        <w:rPr>
          <w:spacing w:val="99"/>
        </w:rPr>
        <w:t xml:space="preserve"> </w:t>
      </w:r>
      <w:r>
        <w:rPr>
          <w:spacing w:val="-1"/>
        </w:rPr>
        <w:t>Минобрнауки</w:t>
      </w:r>
      <w:r>
        <w:rPr>
          <w:spacing w:val="58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58"/>
        </w:rPr>
        <w:t xml:space="preserve"> </w:t>
      </w:r>
      <w:r>
        <w:t>17</w:t>
      </w:r>
      <w:r>
        <w:rPr>
          <w:spacing w:val="57"/>
        </w:rPr>
        <w:t xml:space="preserve"> </w:t>
      </w:r>
      <w:r>
        <w:rPr>
          <w:spacing w:val="-1"/>
        </w:rPr>
        <w:t>декабря</w:t>
      </w:r>
      <w:r>
        <w:rPr>
          <w:spacing w:val="57"/>
        </w:rPr>
        <w:t xml:space="preserve"> </w:t>
      </w:r>
      <w:r>
        <w:t>2010</w:t>
      </w:r>
      <w:r>
        <w:rPr>
          <w:spacing w:val="57"/>
        </w:rPr>
        <w:t xml:space="preserve"> </w:t>
      </w:r>
      <w:r>
        <w:t>г.</w:t>
      </w:r>
      <w:r>
        <w:rPr>
          <w:spacing w:val="59"/>
        </w:rPr>
        <w:t xml:space="preserve"> </w:t>
      </w:r>
      <w:r>
        <w:t>№</w:t>
      </w:r>
      <w:r>
        <w:rPr>
          <w:spacing w:val="56"/>
        </w:rPr>
        <w:t xml:space="preserve"> </w:t>
      </w:r>
      <w:r>
        <w:t xml:space="preserve">1897; </w:t>
      </w:r>
      <w:r>
        <w:rPr>
          <w:spacing w:val="3"/>
        </w:rPr>
        <w:t xml:space="preserve"> </w:t>
      </w:r>
      <w:r>
        <w:rPr>
          <w:i/>
          <w:iCs/>
          <w:spacing w:val="-1"/>
        </w:rPr>
        <w:t>Концепция</w:t>
      </w:r>
      <w:r>
        <w:rPr>
          <w:i/>
          <w:iCs/>
          <w:spacing w:val="58"/>
        </w:rPr>
        <w:t xml:space="preserve"> </w:t>
      </w:r>
      <w:r>
        <w:rPr>
          <w:i/>
          <w:iCs/>
          <w:spacing w:val="-1"/>
        </w:rPr>
        <w:t>духовно</w:t>
      </w:r>
      <w:r>
        <w:rPr>
          <w:spacing w:val="-1"/>
        </w:rPr>
        <w:t>-</w:t>
      </w:r>
      <w:r>
        <w:rPr>
          <w:i/>
          <w:iCs/>
          <w:spacing w:val="-1"/>
        </w:rPr>
        <w:t>нравственного</w:t>
      </w:r>
      <w:r>
        <w:rPr>
          <w:i/>
          <w:iCs/>
        </w:rPr>
        <w:t xml:space="preserve"> </w:t>
      </w:r>
      <w:r>
        <w:t>развития</w:t>
      </w:r>
      <w:r>
        <w:rPr>
          <w:spacing w:val="5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  <w:iCs/>
          <w:spacing w:val="-1"/>
        </w:rPr>
        <w:t>воспитания</w:t>
      </w:r>
      <w:r>
        <w:rPr>
          <w:i/>
          <w:iCs/>
          <w:spacing w:val="56"/>
        </w:rPr>
        <w:t xml:space="preserve"> </w:t>
      </w:r>
      <w:r>
        <w:rPr>
          <w:i/>
          <w:iCs/>
          <w:spacing w:val="-1"/>
        </w:rPr>
        <w:t>личности</w:t>
      </w:r>
      <w:r>
        <w:rPr>
          <w:i/>
          <w:iCs/>
          <w:spacing w:val="56"/>
        </w:rPr>
        <w:t xml:space="preserve"> </w:t>
      </w:r>
      <w:r>
        <w:rPr>
          <w:i/>
          <w:iCs/>
        </w:rPr>
        <w:t>гражданина</w:t>
      </w:r>
      <w:r>
        <w:rPr>
          <w:i/>
          <w:iCs/>
          <w:spacing w:val="57"/>
        </w:rPr>
        <w:t xml:space="preserve"> </w:t>
      </w:r>
      <w:r>
        <w:rPr>
          <w:i/>
          <w:iCs/>
          <w:spacing w:val="-1"/>
        </w:rPr>
        <w:t>России</w:t>
      </w:r>
      <w:r>
        <w:rPr>
          <w:i/>
          <w:iCs/>
          <w:spacing w:val="3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rPr>
          <w:spacing w:val="-1"/>
        </w:rPr>
        <w:t>сфере</w:t>
      </w:r>
      <w:r>
        <w:rPr>
          <w:spacing w:val="55"/>
        </w:rPr>
        <w:t xml:space="preserve"> </w:t>
      </w:r>
      <w:r>
        <w:rPr>
          <w:spacing w:val="-1"/>
        </w:rPr>
        <w:t>общего</w:t>
      </w:r>
      <w:r>
        <w:rPr>
          <w:spacing w:val="57"/>
        </w:rPr>
        <w:t xml:space="preserve"> </w:t>
      </w:r>
      <w:r>
        <w:rPr>
          <w:spacing w:val="-1"/>
        </w:rPr>
        <w:t>образования:</w:t>
      </w:r>
      <w:r>
        <w:rPr>
          <w:spacing w:val="57"/>
        </w:rPr>
        <w:t xml:space="preserve"> </w:t>
      </w:r>
      <w:r>
        <w:t>А.</w:t>
      </w:r>
      <w:r>
        <w:rPr>
          <w:spacing w:val="56"/>
        </w:rPr>
        <w:t xml:space="preserve"> </w:t>
      </w:r>
      <w:r>
        <w:t>Я.</w:t>
      </w:r>
      <w:r>
        <w:rPr>
          <w:spacing w:val="57"/>
        </w:rPr>
        <w:t xml:space="preserve"> </w:t>
      </w:r>
      <w:r>
        <w:rPr>
          <w:spacing w:val="-1"/>
        </w:rPr>
        <w:t>Данилюк,</w:t>
      </w:r>
      <w:r>
        <w:rPr>
          <w:spacing w:val="57"/>
        </w:rPr>
        <w:t xml:space="preserve"> </w:t>
      </w:r>
      <w:r>
        <w:t>А.</w:t>
      </w:r>
      <w:r>
        <w:rPr>
          <w:spacing w:val="56"/>
        </w:rPr>
        <w:t xml:space="preserve"> </w:t>
      </w:r>
      <w:r>
        <w:t>М.</w:t>
      </w:r>
      <w:r>
        <w:rPr>
          <w:spacing w:val="79"/>
        </w:rPr>
        <w:t xml:space="preserve"> </w:t>
      </w:r>
      <w:r>
        <w:rPr>
          <w:spacing w:val="-1"/>
        </w:rPr>
        <w:t>Кондаков,</w:t>
      </w:r>
      <w:r>
        <w:t xml:space="preserve"> </w:t>
      </w:r>
      <w:r>
        <w:rPr>
          <w:spacing w:val="-2"/>
        </w:rPr>
        <w:t>В.</w:t>
      </w:r>
      <w:r>
        <w:t xml:space="preserve"> А. </w:t>
      </w:r>
      <w:r>
        <w:rPr>
          <w:spacing w:val="-1"/>
        </w:rPr>
        <w:t>Тишков.</w:t>
      </w:r>
    </w:p>
    <w:p w:rsidR="00223745" w:rsidRDefault="00223745" w:rsidP="00223745">
      <w:pPr>
        <w:pStyle w:val="a3"/>
        <w:kinsoku w:val="0"/>
        <w:overflowPunct w:val="0"/>
        <w:spacing w:before="151"/>
        <w:ind w:left="814"/>
        <w:rPr>
          <w:spacing w:val="-1"/>
        </w:rPr>
      </w:pPr>
      <w:r>
        <w:rPr>
          <w:spacing w:val="-1"/>
        </w:rPr>
        <w:t>Кодификатор</w:t>
      </w:r>
      <w:r>
        <w:t xml:space="preserve"> </w:t>
      </w:r>
      <w:r>
        <w:rPr>
          <w:spacing w:val="-1"/>
        </w:rPr>
        <w:t>состоит</w:t>
      </w:r>
      <w:r>
        <w:rPr>
          <w:spacing w:val="-2"/>
        </w:rPr>
        <w:t xml:space="preserve"> </w:t>
      </w:r>
      <w:r>
        <w:rPr>
          <w:spacing w:val="-1"/>
        </w:rPr>
        <w:t>из</w:t>
      </w:r>
      <w:r>
        <w:t xml:space="preserve"> </w:t>
      </w:r>
      <w:r>
        <w:rPr>
          <w:spacing w:val="-2"/>
        </w:rPr>
        <w:t>двух</w:t>
      </w:r>
      <w:r>
        <w:rPr>
          <w:spacing w:val="2"/>
        </w:rPr>
        <w:t xml:space="preserve"> </w:t>
      </w:r>
      <w:r>
        <w:rPr>
          <w:spacing w:val="-1"/>
        </w:rPr>
        <w:t>разделов:</w:t>
      </w:r>
    </w:p>
    <w:p w:rsidR="00223745" w:rsidRDefault="00223745" w:rsidP="00223745">
      <w:pPr>
        <w:pStyle w:val="a3"/>
        <w:numPr>
          <w:ilvl w:val="0"/>
          <w:numId w:val="8"/>
        </w:numPr>
        <w:tabs>
          <w:tab w:val="left" w:pos="282"/>
        </w:tabs>
        <w:kinsoku w:val="0"/>
        <w:overflowPunct w:val="0"/>
        <w:ind w:right="107" w:firstLine="0"/>
        <w:jc w:val="center"/>
        <w:rPr>
          <w:spacing w:val="-1"/>
        </w:rPr>
      </w:pPr>
      <w:r>
        <w:rPr>
          <w:spacing w:val="-1"/>
        </w:rPr>
        <w:t>Раздел</w:t>
      </w:r>
      <w:r>
        <w:rPr>
          <w:spacing w:val="-5"/>
        </w:rPr>
        <w:t xml:space="preserve"> </w:t>
      </w:r>
      <w:r>
        <w:t xml:space="preserve">1. </w:t>
      </w:r>
      <w:r>
        <w:rPr>
          <w:spacing w:val="-1"/>
        </w:rPr>
        <w:t>«Перечень</w:t>
      </w:r>
      <w:r>
        <w:rPr>
          <w:spacing w:val="-5"/>
        </w:rPr>
        <w:t xml:space="preserve"> </w:t>
      </w:r>
      <w:r>
        <w:rPr>
          <w:spacing w:val="-1"/>
        </w:rPr>
        <w:t>элементов</w:t>
      </w:r>
      <w:r>
        <w:rPr>
          <w:spacing w:val="-2"/>
        </w:rPr>
        <w:t xml:space="preserve"> </w:t>
      </w:r>
      <w:r>
        <w:rPr>
          <w:spacing w:val="-1"/>
        </w:rPr>
        <w:t>содержания,</w:t>
      </w:r>
      <w:r>
        <w:rPr>
          <w:spacing w:val="-5"/>
        </w:rPr>
        <w:t xml:space="preserve"> </w:t>
      </w:r>
      <w:r>
        <w:rPr>
          <w:spacing w:val="-1"/>
        </w:rPr>
        <w:t>проверяемых</w:t>
      </w:r>
      <w:r>
        <w:rPr>
          <w:spacing w:val="-4"/>
        </w:rPr>
        <w:t xml:space="preserve"> </w:t>
      </w:r>
      <w:r>
        <w:rPr>
          <w:spacing w:val="-1"/>
        </w:rPr>
        <w:t>промежуточной</w:t>
      </w:r>
      <w:r>
        <w:rPr>
          <w:spacing w:val="-4"/>
        </w:rPr>
        <w:t xml:space="preserve"> </w:t>
      </w:r>
      <w:r>
        <w:rPr>
          <w:spacing w:val="-1"/>
        </w:rPr>
        <w:t>аттестации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rPr>
          <w:spacing w:val="-1"/>
        </w:rPr>
        <w:t>ОДНКНР»;</w:t>
      </w:r>
    </w:p>
    <w:p w:rsidR="00223745" w:rsidRDefault="00223745" w:rsidP="00223745">
      <w:pPr>
        <w:pStyle w:val="a3"/>
        <w:numPr>
          <w:ilvl w:val="0"/>
          <w:numId w:val="8"/>
        </w:numPr>
        <w:tabs>
          <w:tab w:val="left" w:pos="287"/>
        </w:tabs>
        <w:kinsoku w:val="0"/>
        <w:overflowPunct w:val="0"/>
        <w:ind w:right="3421" w:firstLine="0"/>
        <w:rPr>
          <w:spacing w:val="-1"/>
        </w:rPr>
      </w:pPr>
      <w:r>
        <w:rPr>
          <w:spacing w:val="-1"/>
        </w:rPr>
        <w:t>Раздел</w:t>
      </w:r>
      <w:r>
        <w:t xml:space="preserve"> 2.</w:t>
      </w:r>
      <w:r>
        <w:rPr>
          <w:spacing w:val="4"/>
        </w:rPr>
        <w:t xml:space="preserve"> </w:t>
      </w:r>
      <w:r>
        <w:rPr>
          <w:spacing w:val="-2"/>
        </w:rPr>
        <w:t>«Перечень</w:t>
      </w:r>
      <w:r>
        <w:t xml:space="preserve"> </w:t>
      </w:r>
      <w:r>
        <w:rPr>
          <w:spacing w:val="-1"/>
        </w:rPr>
        <w:t>требований</w:t>
      </w:r>
      <w:r>
        <w:t xml:space="preserve"> к</w:t>
      </w:r>
      <w:r>
        <w:rPr>
          <w:spacing w:val="2"/>
        </w:rPr>
        <w:t xml:space="preserve"> </w:t>
      </w:r>
      <w:r>
        <w:rPr>
          <w:spacing w:val="-2"/>
        </w:rPr>
        <w:t>уровню</w:t>
      </w:r>
      <w:r>
        <w:t xml:space="preserve"> подготовки</w:t>
      </w:r>
      <w:r>
        <w:rPr>
          <w:spacing w:val="1"/>
        </w:rPr>
        <w:t xml:space="preserve"> </w:t>
      </w:r>
      <w:r>
        <w:rPr>
          <w:spacing w:val="-1"/>
        </w:rPr>
        <w:t>обучающихся,</w:t>
      </w:r>
      <w:r>
        <w:rPr>
          <w:spacing w:val="55"/>
        </w:rPr>
        <w:t xml:space="preserve"> </w:t>
      </w:r>
      <w:r>
        <w:rPr>
          <w:spacing w:val="-1"/>
        </w:rPr>
        <w:t>своивших предмет</w:t>
      </w:r>
      <w:r>
        <w:t xml:space="preserve"> </w:t>
      </w:r>
      <w:r>
        <w:rPr>
          <w:spacing w:val="-1"/>
        </w:rPr>
        <w:t>ОДНКНР».</w:t>
      </w:r>
    </w:p>
    <w:p w:rsidR="00223745" w:rsidRDefault="00223745" w:rsidP="00223745">
      <w:pPr>
        <w:pStyle w:val="a3"/>
        <w:kinsoku w:val="0"/>
        <w:overflowPunct w:val="0"/>
        <w:ind w:right="212" w:firstLine="708"/>
        <w:jc w:val="both"/>
        <w:rPr>
          <w:spacing w:val="-1"/>
        </w:rPr>
      </w:pPr>
      <w:r>
        <w:t>В</w:t>
      </w:r>
      <w:r>
        <w:rPr>
          <w:spacing w:val="17"/>
        </w:rPr>
        <w:t xml:space="preserve"> </w:t>
      </w:r>
      <w:r>
        <w:t>кодификатор</w:t>
      </w:r>
      <w:r>
        <w:rPr>
          <w:spacing w:val="19"/>
        </w:rPr>
        <w:t xml:space="preserve"> </w:t>
      </w:r>
      <w:r>
        <w:t>не</w:t>
      </w:r>
      <w:r>
        <w:rPr>
          <w:spacing w:val="18"/>
        </w:rPr>
        <w:t xml:space="preserve"> </w:t>
      </w:r>
      <w:r>
        <w:rPr>
          <w:spacing w:val="-1"/>
        </w:rPr>
        <w:t>включены</w:t>
      </w:r>
      <w:r>
        <w:rPr>
          <w:spacing w:val="18"/>
        </w:rPr>
        <w:t xml:space="preserve"> </w:t>
      </w:r>
      <w:r>
        <w:t>не</w:t>
      </w:r>
      <w:r>
        <w:rPr>
          <w:spacing w:val="18"/>
        </w:rPr>
        <w:t xml:space="preserve"> </w:t>
      </w:r>
      <w:r>
        <w:t>все</w:t>
      </w:r>
      <w:r>
        <w:rPr>
          <w:spacing w:val="18"/>
        </w:rPr>
        <w:t xml:space="preserve"> </w:t>
      </w:r>
      <w:r>
        <w:rPr>
          <w:spacing w:val="-1"/>
        </w:rPr>
        <w:t>элементы</w:t>
      </w:r>
      <w:r>
        <w:rPr>
          <w:spacing w:val="19"/>
        </w:rPr>
        <w:t xml:space="preserve"> </w:t>
      </w:r>
      <w:r>
        <w:rPr>
          <w:spacing w:val="-1"/>
        </w:rPr>
        <w:t>содержания</w:t>
      </w:r>
      <w:r>
        <w:rPr>
          <w:spacing w:val="18"/>
        </w:rPr>
        <w:t xml:space="preserve"> </w:t>
      </w:r>
      <w:r>
        <w:rPr>
          <w:spacing w:val="-1"/>
        </w:rPr>
        <w:t>базовых</w:t>
      </w:r>
      <w:r>
        <w:rPr>
          <w:spacing w:val="21"/>
        </w:rPr>
        <w:t xml:space="preserve"> </w:t>
      </w:r>
      <w:r>
        <w:rPr>
          <w:spacing w:val="-1"/>
        </w:rPr>
        <w:t>национальных</w:t>
      </w:r>
      <w:r>
        <w:rPr>
          <w:spacing w:val="21"/>
        </w:rPr>
        <w:t xml:space="preserve"> </w:t>
      </w:r>
      <w:r>
        <w:rPr>
          <w:spacing w:val="-1"/>
        </w:rPr>
        <w:t>ценностей,</w:t>
      </w:r>
      <w:r>
        <w:rPr>
          <w:spacing w:val="71"/>
        </w:rPr>
        <w:t xml:space="preserve"> </w:t>
      </w:r>
      <w:r>
        <w:t>так</w:t>
      </w:r>
      <w:r>
        <w:rPr>
          <w:spacing w:val="53"/>
        </w:rPr>
        <w:t xml:space="preserve"> </w:t>
      </w:r>
      <w:r>
        <w:rPr>
          <w:spacing w:val="-1"/>
        </w:rPr>
        <w:t>как</w:t>
      </w:r>
      <w:r>
        <w:rPr>
          <w:spacing w:val="53"/>
        </w:rPr>
        <w:t xml:space="preserve"> </w:t>
      </w:r>
      <w:r>
        <w:rPr>
          <w:spacing w:val="-1"/>
        </w:rPr>
        <w:t>многие</w:t>
      </w:r>
      <w:r>
        <w:rPr>
          <w:spacing w:val="51"/>
        </w:rPr>
        <w:t xml:space="preserve"> </w:t>
      </w:r>
      <w:r>
        <w:t>из</w:t>
      </w:r>
      <w:r>
        <w:rPr>
          <w:spacing w:val="53"/>
        </w:rPr>
        <w:t xml:space="preserve"> </w:t>
      </w:r>
      <w:r>
        <w:rPr>
          <w:spacing w:val="-1"/>
        </w:rPr>
        <w:t>них</w:t>
      </w:r>
      <w:r>
        <w:rPr>
          <w:spacing w:val="52"/>
        </w:rPr>
        <w:t xml:space="preserve"> </w:t>
      </w:r>
      <w:r>
        <w:rPr>
          <w:spacing w:val="-1"/>
        </w:rPr>
        <w:t>ещё</w:t>
      </w:r>
      <w:r>
        <w:rPr>
          <w:spacing w:val="51"/>
        </w:rPr>
        <w:t xml:space="preserve"> </w:t>
      </w:r>
      <w:r>
        <w:t>достаточно</w:t>
      </w:r>
      <w:r>
        <w:rPr>
          <w:spacing w:val="52"/>
        </w:rPr>
        <w:t xml:space="preserve"> </w:t>
      </w:r>
      <w:r>
        <w:t>сложны</w:t>
      </w:r>
      <w:r>
        <w:rPr>
          <w:spacing w:val="52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rPr>
          <w:spacing w:val="-1"/>
        </w:rPr>
        <w:t>слабо</w:t>
      </w:r>
      <w:r>
        <w:rPr>
          <w:spacing w:val="52"/>
        </w:rPr>
        <w:t xml:space="preserve"> </w:t>
      </w:r>
      <w:r>
        <w:rPr>
          <w:spacing w:val="-1"/>
        </w:rPr>
        <w:t>сформированы</w:t>
      </w:r>
      <w:r>
        <w:rPr>
          <w:spacing w:val="52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понятийном</w:t>
      </w:r>
      <w:r>
        <w:rPr>
          <w:spacing w:val="54"/>
        </w:rPr>
        <w:t xml:space="preserve"> </w:t>
      </w:r>
      <w:r>
        <w:rPr>
          <w:spacing w:val="-1"/>
        </w:rPr>
        <w:t>уровне</w:t>
      </w:r>
      <w:r>
        <w:rPr>
          <w:spacing w:val="54"/>
        </w:rPr>
        <w:t xml:space="preserve"> </w:t>
      </w:r>
      <w:r>
        <w:t>у</w:t>
      </w:r>
      <w:r>
        <w:rPr>
          <w:spacing w:val="49"/>
        </w:rPr>
        <w:t xml:space="preserve"> </w:t>
      </w:r>
      <w:r>
        <w:rPr>
          <w:spacing w:val="-1"/>
        </w:rPr>
        <w:t>пятиклассников:</w:t>
      </w:r>
      <w:r>
        <w:t xml:space="preserve"> </w:t>
      </w:r>
      <w:r>
        <w:rPr>
          <w:spacing w:val="-1"/>
        </w:rPr>
        <w:t>социальная</w:t>
      </w:r>
      <w:r>
        <w:t xml:space="preserve"> </w:t>
      </w:r>
      <w:r>
        <w:rPr>
          <w:spacing w:val="-1"/>
        </w:rPr>
        <w:t>солидарность,</w:t>
      </w:r>
      <w:r>
        <w:t xml:space="preserve"> </w:t>
      </w:r>
      <w:r>
        <w:rPr>
          <w:spacing w:val="-1"/>
        </w:rPr>
        <w:t>гражданственность,</w:t>
      </w:r>
      <w:r>
        <w:t xml:space="preserve"> </w:t>
      </w:r>
      <w:r>
        <w:rPr>
          <w:spacing w:val="-1"/>
        </w:rPr>
        <w:t xml:space="preserve">стремление </w:t>
      </w:r>
      <w:r>
        <w:t xml:space="preserve">к </w:t>
      </w:r>
      <w:r>
        <w:rPr>
          <w:spacing w:val="-1"/>
        </w:rPr>
        <w:t>истине.</w:t>
      </w:r>
    </w:p>
    <w:p w:rsidR="00223745" w:rsidRDefault="00223745" w:rsidP="00223745">
      <w:pPr>
        <w:pStyle w:val="a3"/>
        <w:kinsoku w:val="0"/>
        <w:overflowPunct w:val="0"/>
        <w:spacing w:before="5"/>
        <w:ind w:left="0"/>
      </w:pPr>
    </w:p>
    <w:p w:rsidR="00223745" w:rsidRDefault="00223745" w:rsidP="00223745">
      <w:pPr>
        <w:pStyle w:val="2"/>
        <w:kinsoku w:val="0"/>
        <w:overflowPunct w:val="0"/>
        <w:spacing w:before="0"/>
        <w:ind w:left="2100" w:right="2207"/>
        <w:jc w:val="center"/>
        <w:rPr>
          <w:rFonts w:eastAsiaTheme="minorEastAsia"/>
          <w:b w:val="0"/>
          <w:bCs w:val="0"/>
        </w:rPr>
      </w:pPr>
      <w:r>
        <w:rPr>
          <w:rFonts w:eastAsiaTheme="minorEastAsia"/>
          <w:spacing w:val="-1"/>
        </w:rPr>
        <w:t xml:space="preserve">Раздел </w:t>
      </w:r>
      <w:r>
        <w:rPr>
          <w:rFonts w:eastAsiaTheme="minorEastAsia"/>
        </w:rPr>
        <w:t xml:space="preserve">1. </w:t>
      </w:r>
      <w:r>
        <w:rPr>
          <w:rFonts w:eastAsiaTheme="minorEastAsia"/>
          <w:spacing w:val="-1"/>
        </w:rPr>
        <w:t>Перечень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элементов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содержания,</w:t>
      </w:r>
      <w:r>
        <w:rPr>
          <w:rFonts w:eastAsiaTheme="minorEastAsia"/>
          <w:spacing w:val="1"/>
        </w:rPr>
        <w:t xml:space="preserve"> </w:t>
      </w:r>
      <w:r>
        <w:rPr>
          <w:rFonts w:eastAsiaTheme="minorEastAsia"/>
          <w:spacing w:val="-1"/>
        </w:rPr>
        <w:t>проверяемых</w:t>
      </w:r>
      <w:r>
        <w:rPr>
          <w:rFonts w:eastAsiaTheme="minorEastAsia"/>
        </w:rPr>
        <w:t xml:space="preserve"> на</w:t>
      </w:r>
      <w:r>
        <w:rPr>
          <w:rFonts w:eastAsiaTheme="minorEastAsia"/>
          <w:spacing w:val="61"/>
        </w:rPr>
        <w:t xml:space="preserve"> </w:t>
      </w:r>
      <w:r>
        <w:rPr>
          <w:rFonts w:eastAsiaTheme="minorEastAsia"/>
          <w:spacing w:val="-1"/>
        </w:rPr>
        <w:t>промежуточной</w:t>
      </w:r>
      <w:r>
        <w:rPr>
          <w:rFonts w:eastAsiaTheme="minorEastAsia"/>
        </w:rPr>
        <w:t xml:space="preserve"> </w:t>
      </w:r>
      <w:r>
        <w:rPr>
          <w:rFonts w:eastAsiaTheme="minorEastAsia"/>
          <w:spacing w:val="-1"/>
        </w:rPr>
        <w:t>аттестации</w:t>
      </w:r>
    </w:p>
    <w:p w:rsidR="00223745" w:rsidRDefault="00223745" w:rsidP="00223745">
      <w:pPr>
        <w:pStyle w:val="a3"/>
        <w:kinsoku w:val="0"/>
        <w:overflowPunct w:val="0"/>
        <w:ind w:right="212" w:firstLine="708"/>
        <w:jc w:val="both"/>
        <w:rPr>
          <w:spacing w:val="-1"/>
        </w:rPr>
      </w:pPr>
      <w:r>
        <w:rPr>
          <w:spacing w:val="-1"/>
        </w:rPr>
        <w:t>Перечень</w:t>
      </w:r>
      <w:r>
        <w:rPr>
          <w:spacing w:val="14"/>
        </w:rPr>
        <w:t xml:space="preserve"> </w:t>
      </w:r>
      <w:r>
        <w:rPr>
          <w:spacing w:val="-1"/>
        </w:rPr>
        <w:t>элементов</w:t>
      </w:r>
      <w:r>
        <w:rPr>
          <w:spacing w:val="15"/>
        </w:rPr>
        <w:t xml:space="preserve"> </w:t>
      </w:r>
      <w:r>
        <w:rPr>
          <w:spacing w:val="-1"/>
        </w:rPr>
        <w:t>содержания,</w:t>
      </w:r>
      <w:r>
        <w:rPr>
          <w:spacing w:val="14"/>
        </w:rPr>
        <w:t xml:space="preserve"> </w:t>
      </w:r>
      <w:r>
        <w:rPr>
          <w:spacing w:val="-1"/>
        </w:rPr>
        <w:t>проверяемых</w:t>
      </w:r>
      <w:r>
        <w:rPr>
          <w:spacing w:val="16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ОДНКНР</w:t>
      </w:r>
      <w:r>
        <w:rPr>
          <w:i/>
          <w:iCs/>
        </w:rPr>
        <w:t>,</w:t>
      </w:r>
      <w:r>
        <w:rPr>
          <w:i/>
          <w:iCs/>
          <w:spacing w:val="14"/>
        </w:rPr>
        <w:t xml:space="preserve"> </w:t>
      </w:r>
      <w:r>
        <w:rPr>
          <w:spacing w:val="-1"/>
        </w:rPr>
        <w:t>составлен</w:t>
      </w:r>
      <w:r>
        <w:rPr>
          <w:spacing w:val="15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rPr>
          <w:spacing w:val="-1"/>
        </w:rPr>
        <w:t>основании</w:t>
      </w:r>
      <w:r>
        <w:rPr>
          <w:spacing w:val="15"/>
        </w:rPr>
        <w:t xml:space="preserve"> </w:t>
      </w:r>
      <w:r>
        <w:rPr>
          <w:spacing w:val="-1"/>
        </w:rPr>
        <w:t>базовых</w:t>
      </w:r>
      <w:r>
        <w:rPr>
          <w:spacing w:val="85"/>
        </w:rPr>
        <w:t xml:space="preserve"> </w:t>
      </w:r>
      <w:r>
        <w:rPr>
          <w:spacing w:val="-1"/>
        </w:rPr>
        <w:t>национальных</w:t>
      </w:r>
      <w:r>
        <w:rPr>
          <w:spacing w:val="2"/>
        </w:rPr>
        <w:t xml:space="preserve"> </w:t>
      </w:r>
      <w:r>
        <w:rPr>
          <w:spacing w:val="-1"/>
        </w:rPr>
        <w:t>ценностей.</w:t>
      </w:r>
    </w:p>
    <w:p w:rsidR="00223745" w:rsidRDefault="00223745" w:rsidP="00223745">
      <w:pPr>
        <w:pStyle w:val="a3"/>
        <w:kinsoku w:val="0"/>
        <w:overflowPunct w:val="0"/>
        <w:spacing w:before="11"/>
        <w:ind w:left="0"/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2595"/>
        <w:gridCol w:w="7364"/>
      </w:tblGrid>
      <w:tr w:rsidR="00223745" w:rsidTr="00223745">
        <w:trPr>
          <w:trHeight w:hRule="exact" w:val="286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745" w:rsidRDefault="00223745">
            <w:pPr>
              <w:pStyle w:val="TableParagraph"/>
              <w:kinsoku w:val="0"/>
              <w:overflowPunct w:val="0"/>
              <w:spacing w:line="269" w:lineRule="exact"/>
              <w:ind w:left="102"/>
            </w:pPr>
            <w:r>
              <w:t>№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745" w:rsidRDefault="00223745">
            <w:pPr>
              <w:pStyle w:val="TableParagraph"/>
              <w:kinsoku w:val="0"/>
              <w:overflowPunct w:val="0"/>
              <w:spacing w:line="269" w:lineRule="exact"/>
              <w:ind w:left="102"/>
            </w:pPr>
            <w:r>
              <w:rPr>
                <w:spacing w:val="-1"/>
              </w:rPr>
              <w:t xml:space="preserve">Тема </w:t>
            </w:r>
            <w:r>
              <w:t>раздела</w:t>
            </w:r>
            <w:r>
              <w:rPr>
                <w:spacing w:val="-1"/>
              </w:rPr>
              <w:t xml:space="preserve"> (блока)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745" w:rsidRDefault="00223745">
            <w:pPr>
              <w:pStyle w:val="TableParagraph"/>
              <w:kinsoku w:val="0"/>
              <w:overflowPunct w:val="0"/>
              <w:spacing w:line="269" w:lineRule="exact"/>
              <w:ind w:left="102"/>
            </w:pPr>
            <w:r>
              <w:rPr>
                <w:spacing w:val="-1"/>
              </w:rPr>
              <w:t>Основные</w:t>
            </w:r>
            <w:r>
              <w:rPr>
                <w:spacing w:val="-2"/>
              </w:rPr>
              <w:t xml:space="preserve"> </w:t>
            </w:r>
            <w:r>
              <w:t>понятия</w:t>
            </w:r>
          </w:p>
        </w:tc>
      </w:tr>
      <w:tr w:rsidR="00223745" w:rsidTr="00223745">
        <w:trPr>
          <w:trHeight w:hRule="exact" w:val="574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745" w:rsidRDefault="00223745">
            <w:pPr>
              <w:pStyle w:val="TableParagraph"/>
              <w:kinsoku w:val="0"/>
              <w:overflowPunct w:val="0"/>
              <w:spacing w:before="1" w:line="276" w:lineRule="auto"/>
            </w:pPr>
          </w:p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  <w:ind w:left="102"/>
            </w:pPr>
            <w:r>
              <w:t>1.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745" w:rsidRDefault="00223745">
            <w:pPr>
              <w:pStyle w:val="TableParagraph"/>
              <w:kinsoku w:val="0"/>
              <w:overflowPunct w:val="0"/>
              <w:spacing w:before="137" w:line="276" w:lineRule="auto"/>
              <w:ind w:left="102"/>
            </w:pPr>
            <w:r>
              <w:rPr>
                <w:spacing w:val="-1"/>
              </w:rPr>
              <w:t>Семья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745" w:rsidRDefault="00223745">
            <w:pPr>
              <w:pStyle w:val="TableParagraph"/>
              <w:kinsoku w:val="0"/>
              <w:overflowPunct w:val="0"/>
              <w:spacing w:line="269" w:lineRule="exact"/>
              <w:ind w:left="102"/>
            </w:pPr>
            <w:r>
              <w:rPr>
                <w:spacing w:val="-1"/>
              </w:rPr>
              <w:t>Семья,</w:t>
            </w:r>
            <w:r>
              <w:t xml:space="preserve"> </w:t>
            </w:r>
            <w:r>
              <w:rPr>
                <w:spacing w:val="-1"/>
              </w:rPr>
              <w:t>семейная</w:t>
            </w:r>
            <w:r>
              <w:t xml:space="preserve"> </w:t>
            </w:r>
            <w:r>
              <w:rPr>
                <w:spacing w:val="-1"/>
              </w:rPr>
              <w:t>ценность,</w:t>
            </w:r>
            <w:r>
              <w:t xml:space="preserve"> </w:t>
            </w:r>
            <w:r>
              <w:rPr>
                <w:spacing w:val="-1"/>
              </w:rPr>
              <w:t>традиции</w:t>
            </w:r>
            <w:r>
              <w:t xml:space="preserve"> </w:t>
            </w:r>
            <w:r>
              <w:rPr>
                <w:spacing w:val="-1"/>
              </w:rPr>
              <w:t>семьи,</w:t>
            </w:r>
            <w:r>
              <w:t xml:space="preserve"> </w:t>
            </w:r>
            <w:r>
              <w:rPr>
                <w:spacing w:val="-1"/>
              </w:rPr>
              <w:t>функции</w:t>
            </w:r>
            <w:r>
              <w:t xml:space="preserve"> </w:t>
            </w:r>
            <w:r>
              <w:rPr>
                <w:spacing w:val="-1"/>
              </w:rPr>
              <w:t>семьи</w:t>
            </w:r>
          </w:p>
        </w:tc>
      </w:tr>
      <w:tr w:rsidR="00223745" w:rsidTr="00223745">
        <w:trPr>
          <w:trHeight w:hRule="exact" w:val="564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745" w:rsidRDefault="00223745">
            <w:pPr>
              <w:pStyle w:val="TableParagraph"/>
              <w:kinsoku w:val="0"/>
              <w:overflowPunct w:val="0"/>
              <w:spacing w:before="132" w:line="276" w:lineRule="auto"/>
              <w:ind w:left="102"/>
            </w:pPr>
            <w:r>
              <w:t>2.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745" w:rsidRDefault="00223745">
            <w:pPr>
              <w:pStyle w:val="TableParagraph"/>
              <w:kinsoku w:val="0"/>
              <w:overflowPunct w:val="0"/>
              <w:spacing w:before="132" w:line="276" w:lineRule="auto"/>
              <w:ind w:left="102"/>
            </w:pPr>
            <w:r>
              <w:t>Патриотизм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  <w:ind w:left="102" w:right="1196"/>
            </w:pPr>
            <w:r>
              <w:rPr>
                <w:spacing w:val="-1"/>
              </w:rPr>
              <w:t>Патриотизм,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проявления</w:t>
            </w:r>
            <w:r>
              <w:t xml:space="preserve"> этого </w:t>
            </w:r>
            <w:r>
              <w:rPr>
                <w:spacing w:val="-1"/>
              </w:rPr>
              <w:t xml:space="preserve">качества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 xml:space="preserve">истории и </w:t>
            </w:r>
            <w:r>
              <w:rPr>
                <w:spacing w:val="-1"/>
              </w:rPr>
              <w:t>жизни</w:t>
            </w:r>
            <w:r>
              <w:rPr>
                <w:spacing w:val="43"/>
              </w:rPr>
              <w:t xml:space="preserve"> </w:t>
            </w:r>
            <w:r>
              <w:rPr>
                <w:spacing w:val="-1"/>
              </w:rPr>
              <w:t>современного</w:t>
            </w:r>
            <w:r>
              <w:t xml:space="preserve"> </w:t>
            </w:r>
            <w:r>
              <w:rPr>
                <w:spacing w:val="-1"/>
              </w:rPr>
              <w:t>общества.</w:t>
            </w:r>
          </w:p>
        </w:tc>
      </w:tr>
    </w:tbl>
    <w:p w:rsidR="00223745" w:rsidRDefault="00223745" w:rsidP="00223745">
      <w:pPr>
        <w:pStyle w:val="a3"/>
        <w:kinsoku w:val="0"/>
        <w:overflowPunct w:val="0"/>
        <w:spacing w:before="4"/>
        <w:ind w:left="0"/>
        <w:rPr>
          <w:sz w:val="6"/>
          <w:szCs w:val="6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2595"/>
        <w:gridCol w:w="7364"/>
      </w:tblGrid>
      <w:tr w:rsidR="00223745" w:rsidTr="00223745">
        <w:trPr>
          <w:trHeight w:hRule="exact" w:val="28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745" w:rsidRDefault="00223745">
            <w:pPr>
              <w:spacing w:line="276" w:lineRule="auto"/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745" w:rsidRDefault="00223745">
            <w:pPr>
              <w:spacing w:line="276" w:lineRule="auto"/>
            </w:pP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745" w:rsidRDefault="00223745">
            <w:pPr>
              <w:spacing w:line="276" w:lineRule="auto"/>
            </w:pPr>
          </w:p>
        </w:tc>
      </w:tr>
      <w:tr w:rsidR="00223745" w:rsidTr="00223745">
        <w:trPr>
          <w:trHeight w:hRule="exact" w:val="57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745" w:rsidRDefault="00223745">
            <w:pPr>
              <w:pStyle w:val="TableParagraph"/>
              <w:kinsoku w:val="0"/>
              <w:overflowPunct w:val="0"/>
              <w:spacing w:before="132" w:line="276" w:lineRule="auto"/>
              <w:ind w:left="102"/>
            </w:pPr>
            <w:r>
              <w:t>3.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745" w:rsidRDefault="00223745">
            <w:pPr>
              <w:pStyle w:val="TableParagraph"/>
              <w:kinsoku w:val="0"/>
              <w:overflowPunct w:val="0"/>
              <w:spacing w:before="132" w:line="276" w:lineRule="auto"/>
              <w:ind w:left="102"/>
            </w:pPr>
            <w:r>
              <w:rPr>
                <w:spacing w:val="-1"/>
              </w:rPr>
              <w:t>Нравственность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  <w:ind w:left="102" w:right="964"/>
            </w:pPr>
            <w:r>
              <w:rPr>
                <w:spacing w:val="-1"/>
              </w:rPr>
              <w:t>Формирование понятий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мораль</w:t>
            </w:r>
            <w:r>
              <w:t xml:space="preserve"> и </w:t>
            </w:r>
            <w:r>
              <w:rPr>
                <w:spacing w:val="-1"/>
              </w:rPr>
              <w:t>нравственность,</w:t>
            </w:r>
            <w:r>
              <w:t xml:space="preserve">  </w:t>
            </w:r>
            <w:r>
              <w:rPr>
                <w:spacing w:val="-1"/>
              </w:rPr>
              <w:t>категории</w:t>
            </w:r>
            <w:r>
              <w:rPr>
                <w:spacing w:val="75"/>
              </w:rPr>
              <w:t xml:space="preserve"> </w:t>
            </w:r>
            <w:r>
              <w:rPr>
                <w:spacing w:val="-1"/>
              </w:rPr>
              <w:t>нравственности</w:t>
            </w:r>
          </w:p>
        </w:tc>
      </w:tr>
      <w:tr w:rsidR="00223745" w:rsidTr="00223745">
        <w:trPr>
          <w:trHeight w:hRule="exact" w:val="139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</w:pPr>
          </w:p>
          <w:p w:rsidR="00223745" w:rsidRDefault="00223745">
            <w:pPr>
              <w:pStyle w:val="TableParagraph"/>
              <w:kinsoku w:val="0"/>
              <w:overflowPunct w:val="0"/>
              <w:spacing w:before="5" w:line="276" w:lineRule="auto"/>
              <w:rPr>
                <w:sz w:val="23"/>
                <w:szCs w:val="23"/>
              </w:rPr>
            </w:pPr>
          </w:p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  <w:ind w:left="102"/>
            </w:pPr>
            <w:r>
              <w:t>4.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</w:pPr>
          </w:p>
          <w:p w:rsidR="00223745" w:rsidRDefault="00223745">
            <w:pPr>
              <w:pStyle w:val="TableParagraph"/>
              <w:kinsoku w:val="0"/>
              <w:overflowPunct w:val="0"/>
              <w:spacing w:before="5" w:line="276" w:lineRule="auto"/>
              <w:rPr>
                <w:sz w:val="23"/>
                <w:szCs w:val="23"/>
              </w:rPr>
            </w:pPr>
          </w:p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  <w:ind w:left="102"/>
            </w:pPr>
            <w:r>
              <w:rPr>
                <w:spacing w:val="-1"/>
              </w:rPr>
              <w:t>Труд</w:t>
            </w:r>
            <w:r>
              <w:t xml:space="preserve"> </w:t>
            </w:r>
            <w:r>
              <w:rPr>
                <w:spacing w:val="-1"/>
              </w:rPr>
              <w:t>(трудолюбие)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  <w:ind w:left="102" w:right="100"/>
              <w:jc w:val="both"/>
            </w:pPr>
            <w:r>
              <w:rPr>
                <w:spacing w:val="-1"/>
              </w:rPr>
              <w:t>Формирование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представления</w:t>
            </w:r>
            <w:r>
              <w:rPr>
                <w:spacing w:val="16"/>
              </w:rPr>
              <w:t xml:space="preserve"> </w:t>
            </w:r>
            <w:r>
              <w:t>о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трудолюбии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как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одной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из</w:t>
            </w:r>
            <w:r>
              <w:rPr>
                <w:spacing w:val="65"/>
              </w:rPr>
              <w:t xml:space="preserve"> </w:t>
            </w:r>
            <w:r>
              <w:rPr>
                <w:spacing w:val="-1"/>
              </w:rPr>
              <w:t>добродетелей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человека,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значимой</w:t>
            </w:r>
            <w:r>
              <w:rPr>
                <w:spacing w:val="10"/>
              </w:rPr>
              <w:t xml:space="preserve"> </w:t>
            </w:r>
            <w:r>
              <w:t>во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всех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национальных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59"/>
              </w:rPr>
              <w:t xml:space="preserve"> </w:t>
            </w:r>
            <w:r>
              <w:rPr>
                <w:spacing w:val="-1"/>
              </w:rPr>
              <w:t>религиозных культурах.</w:t>
            </w:r>
          </w:p>
        </w:tc>
      </w:tr>
      <w:tr w:rsidR="00223745" w:rsidTr="00223745">
        <w:trPr>
          <w:trHeight w:hRule="exact" w:val="1123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745" w:rsidRDefault="00223745">
            <w:pPr>
              <w:pStyle w:val="TableParagraph"/>
              <w:kinsoku w:val="0"/>
              <w:overflowPunct w:val="0"/>
              <w:spacing w:before="8" w:line="276" w:lineRule="auto"/>
              <w:rPr>
                <w:sz w:val="35"/>
                <w:szCs w:val="35"/>
              </w:rPr>
            </w:pPr>
          </w:p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  <w:ind w:left="102"/>
            </w:pPr>
            <w:r>
              <w:t>5.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745" w:rsidRDefault="00223745">
            <w:pPr>
              <w:pStyle w:val="TableParagraph"/>
              <w:kinsoku w:val="0"/>
              <w:overflowPunct w:val="0"/>
              <w:spacing w:before="10" w:line="276" w:lineRule="auto"/>
              <w:rPr>
                <w:sz w:val="23"/>
                <w:szCs w:val="23"/>
              </w:rPr>
            </w:pPr>
          </w:p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  <w:ind w:left="102" w:right="1086"/>
            </w:pPr>
            <w:r>
              <w:rPr>
                <w:spacing w:val="-1"/>
              </w:rPr>
              <w:t>Социальная</w:t>
            </w:r>
            <w:r>
              <w:rPr>
                <w:spacing w:val="26"/>
              </w:rPr>
              <w:t xml:space="preserve"> </w:t>
            </w:r>
            <w:r>
              <w:rPr>
                <w:spacing w:val="-1"/>
              </w:rPr>
              <w:t>солидарность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  <w:ind w:left="102" w:right="136"/>
            </w:pPr>
            <w:r>
              <w:rPr>
                <w:spacing w:val="-1"/>
              </w:rPr>
              <w:t>Формирование понятия: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социальная</w:t>
            </w:r>
            <w:r>
              <w:t xml:space="preserve"> </w:t>
            </w:r>
            <w:r>
              <w:rPr>
                <w:spacing w:val="-1"/>
              </w:rPr>
              <w:t>солидарность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его</w:t>
            </w:r>
            <w:r>
              <w:t xml:space="preserve"> </w:t>
            </w:r>
            <w:r>
              <w:rPr>
                <w:spacing w:val="-1"/>
              </w:rPr>
              <w:t>составляющих</w:t>
            </w:r>
            <w:r>
              <w:rPr>
                <w:spacing w:val="79"/>
              </w:rPr>
              <w:t xml:space="preserve"> </w:t>
            </w:r>
            <w:r>
              <w:rPr>
                <w:spacing w:val="-1"/>
              </w:rPr>
              <w:t>категорий:</w:t>
            </w:r>
            <w:r>
              <w:t xml:space="preserve">  </w:t>
            </w:r>
            <w:r>
              <w:rPr>
                <w:spacing w:val="-1"/>
              </w:rPr>
              <w:t>свободы</w:t>
            </w:r>
            <w:r>
              <w:t xml:space="preserve"> </w:t>
            </w:r>
            <w:r>
              <w:rPr>
                <w:spacing w:val="-1"/>
              </w:rPr>
              <w:t>личной</w:t>
            </w:r>
            <w:r>
              <w:t xml:space="preserve"> и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национальной,</w:t>
            </w:r>
            <w:r>
              <w:t xml:space="preserve"> </w:t>
            </w:r>
            <w:r>
              <w:rPr>
                <w:spacing w:val="-1"/>
              </w:rPr>
              <w:t>доверия</w:t>
            </w:r>
            <w:r>
              <w:t xml:space="preserve"> к людям,</w:t>
            </w:r>
            <w:r>
              <w:rPr>
                <w:spacing w:val="53"/>
              </w:rPr>
              <w:t xml:space="preserve"> </w:t>
            </w:r>
            <w:r>
              <w:rPr>
                <w:spacing w:val="-1"/>
              </w:rPr>
              <w:t xml:space="preserve">институтам </w:t>
            </w:r>
            <w:r>
              <w:t>государства</w:t>
            </w:r>
            <w:r>
              <w:rPr>
                <w:spacing w:val="-1"/>
              </w:rPr>
              <w:t xml:space="preserve"> </w:t>
            </w:r>
            <w:r>
              <w:t xml:space="preserve">и </w:t>
            </w:r>
            <w:r>
              <w:rPr>
                <w:spacing w:val="-1"/>
              </w:rPr>
              <w:t>гражданского</w:t>
            </w:r>
            <w:r>
              <w:t xml:space="preserve"> </w:t>
            </w:r>
            <w:r>
              <w:rPr>
                <w:spacing w:val="-1"/>
              </w:rPr>
              <w:t>общества,</w:t>
            </w:r>
            <w:r>
              <w:t xml:space="preserve"> </w:t>
            </w:r>
            <w:r>
              <w:rPr>
                <w:spacing w:val="-1"/>
              </w:rPr>
              <w:t>справедливости</w:t>
            </w:r>
            <w:r>
              <w:rPr>
                <w:spacing w:val="61"/>
              </w:rPr>
              <w:t xml:space="preserve"> </w:t>
            </w:r>
            <w:r>
              <w:rPr>
                <w:spacing w:val="-1"/>
              </w:rPr>
              <w:t>милосердия,</w:t>
            </w:r>
            <w:r>
              <w:t xml:space="preserve"> </w:t>
            </w:r>
            <w:r>
              <w:rPr>
                <w:spacing w:val="-1"/>
              </w:rPr>
              <w:t>чести,</w:t>
            </w:r>
            <w:r>
              <w:t xml:space="preserve"> </w:t>
            </w:r>
            <w:r>
              <w:rPr>
                <w:spacing w:val="-1"/>
              </w:rPr>
              <w:t>достоинства</w:t>
            </w:r>
          </w:p>
        </w:tc>
      </w:tr>
      <w:tr w:rsidR="00223745" w:rsidTr="00223745">
        <w:trPr>
          <w:trHeight w:hRule="exact" w:val="84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745" w:rsidRDefault="00223745">
            <w:pPr>
              <w:pStyle w:val="TableParagraph"/>
              <w:kinsoku w:val="0"/>
              <w:overflowPunct w:val="0"/>
              <w:spacing w:before="7" w:line="276" w:lineRule="auto"/>
              <w:rPr>
                <w:sz w:val="23"/>
                <w:szCs w:val="23"/>
              </w:rPr>
            </w:pPr>
          </w:p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  <w:ind w:left="102"/>
            </w:pPr>
            <w:r>
              <w:t>6.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745" w:rsidRDefault="00223745">
            <w:pPr>
              <w:pStyle w:val="TableParagraph"/>
              <w:kinsoku w:val="0"/>
              <w:overflowPunct w:val="0"/>
              <w:spacing w:before="7" w:line="276" w:lineRule="auto"/>
              <w:rPr>
                <w:sz w:val="23"/>
                <w:szCs w:val="23"/>
              </w:rPr>
            </w:pPr>
          </w:p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  <w:ind w:left="102"/>
            </w:pPr>
            <w:r>
              <w:rPr>
                <w:spacing w:val="-1"/>
              </w:rPr>
              <w:t>Гражданственность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  <w:ind w:left="102" w:right="814"/>
            </w:pPr>
            <w:r>
              <w:rPr>
                <w:spacing w:val="-1"/>
              </w:rPr>
              <w:t>Формирование понятия:</w:t>
            </w:r>
            <w:r>
              <w:t xml:space="preserve"> </w:t>
            </w:r>
            <w:r>
              <w:rPr>
                <w:spacing w:val="-1"/>
              </w:rPr>
              <w:t>гражданственность,</w:t>
            </w:r>
            <w:r>
              <w:t xml:space="preserve"> </w:t>
            </w:r>
            <w:r>
              <w:rPr>
                <w:spacing w:val="-1"/>
              </w:rPr>
              <w:t xml:space="preserve">проявление </w:t>
            </w:r>
            <w:r>
              <w:t>этого</w:t>
            </w:r>
            <w:r>
              <w:rPr>
                <w:spacing w:val="69"/>
              </w:rPr>
              <w:t xml:space="preserve"> </w:t>
            </w:r>
            <w:r>
              <w:rPr>
                <w:spacing w:val="-1"/>
              </w:rPr>
              <w:t xml:space="preserve">качества </w:t>
            </w:r>
            <w:r>
              <w:t>из истории и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жизни</w:t>
            </w:r>
            <w:r>
              <w:t xml:space="preserve"> </w:t>
            </w:r>
            <w:r>
              <w:rPr>
                <w:spacing w:val="-1"/>
              </w:rPr>
              <w:t>современного</w:t>
            </w:r>
            <w:r>
              <w:t xml:space="preserve"> </w:t>
            </w:r>
            <w:r>
              <w:rPr>
                <w:spacing w:val="-1"/>
              </w:rPr>
              <w:t>общества</w:t>
            </w:r>
          </w:p>
        </w:tc>
      </w:tr>
      <w:tr w:rsidR="00223745" w:rsidTr="00223745">
        <w:trPr>
          <w:trHeight w:hRule="exact" w:val="1123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745" w:rsidRDefault="00223745">
            <w:pPr>
              <w:pStyle w:val="TableParagraph"/>
              <w:kinsoku w:val="0"/>
              <w:overflowPunct w:val="0"/>
              <w:spacing w:before="8" w:line="276" w:lineRule="auto"/>
              <w:rPr>
                <w:sz w:val="35"/>
                <w:szCs w:val="35"/>
              </w:rPr>
            </w:pPr>
          </w:p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  <w:ind w:left="102"/>
            </w:pPr>
            <w:r>
              <w:t>7.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745" w:rsidRDefault="00223745">
            <w:pPr>
              <w:pStyle w:val="TableParagraph"/>
              <w:kinsoku w:val="0"/>
              <w:overflowPunct w:val="0"/>
              <w:spacing w:before="10" w:line="276" w:lineRule="auto"/>
              <w:rPr>
                <w:sz w:val="23"/>
                <w:szCs w:val="23"/>
              </w:rPr>
            </w:pPr>
          </w:p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  <w:ind w:left="102"/>
            </w:pPr>
            <w:r>
              <w:rPr>
                <w:spacing w:val="-1"/>
              </w:rPr>
              <w:t xml:space="preserve">Стремление </w:t>
            </w:r>
            <w:r>
              <w:t xml:space="preserve">к </w:t>
            </w:r>
            <w:r>
              <w:rPr>
                <w:spacing w:val="-1"/>
              </w:rPr>
              <w:t>истине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  <w:ind w:left="102" w:right="411"/>
            </w:pPr>
            <w:r>
              <w:rPr>
                <w:spacing w:val="-1"/>
              </w:rPr>
              <w:t>Формирование понятия: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наука,</w:t>
            </w:r>
            <w:r>
              <w:t xml:space="preserve"> </w:t>
            </w:r>
            <w:r>
              <w:rPr>
                <w:spacing w:val="-1"/>
              </w:rPr>
              <w:t>представлений</w:t>
            </w:r>
            <w:r>
              <w:t xml:space="preserve"> о</w:t>
            </w:r>
            <w:r>
              <w:rPr>
                <w:spacing w:val="60"/>
              </w:rPr>
              <w:t xml:space="preserve"> </w:t>
            </w:r>
            <w:r>
              <w:rPr>
                <w:spacing w:val="-1"/>
              </w:rPr>
              <w:t>ценности знания,</w:t>
            </w:r>
            <w:r>
              <w:rPr>
                <w:spacing w:val="69"/>
              </w:rPr>
              <w:t xml:space="preserve"> </w:t>
            </w:r>
            <w:r>
              <w:rPr>
                <w:spacing w:val="-1"/>
              </w:rPr>
              <w:t>стремления</w:t>
            </w:r>
            <w:r>
              <w:t xml:space="preserve"> к </w:t>
            </w:r>
            <w:r>
              <w:rPr>
                <w:spacing w:val="-1"/>
              </w:rPr>
              <w:t>истине,</w:t>
            </w:r>
            <w:r>
              <w:t xml:space="preserve"> </w:t>
            </w:r>
            <w:r>
              <w:rPr>
                <w:spacing w:val="-1"/>
              </w:rPr>
              <w:t>научной</w:t>
            </w:r>
            <w:r>
              <w:t xml:space="preserve"> картине</w:t>
            </w:r>
            <w:r>
              <w:rPr>
                <w:spacing w:val="-1"/>
              </w:rPr>
              <w:t xml:space="preserve"> мира.</w:t>
            </w:r>
          </w:p>
        </w:tc>
      </w:tr>
      <w:tr w:rsidR="00223745" w:rsidTr="00223745">
        <w:trPr>
          <w:trHeight w:hRule="exact" w:val="1123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745" w:rsidRDefault="00223745">
            <w:pPr>
              <w:pStyle w:val="TableParagraph"/>
              <w:kinsoku w:val="0"/>
              <w:overflowPunct w:val="0"/>
              <w:spacing w:before="8" w:line="276" w:lineRule="auto"/>
              <w:rPr>
                <w:sz w:val="35"/>
                <w:szCs w:val="35"/>
              </w:rPr>
            </w:pPr>
          </w:p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  <w:ind w:left="102"/>
            </w:pPr>
            <w:r>
              <w:t>8.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745" w:rsidRDefault="00223745">
            <w:pPr>
              <w:pStyle w:val="TableParagraph"/>
              <w:kinsoku w:val="0"/>
              <w:overflowPunct w:val="0"/>
              <w:spacing w:before="135" w:line="276" w:lineRule="auto"/>
              <w:ind w:left="102" w:right="941"/>
            </w:pPr>
            <w:r>
              <w:rPr>
                <w:spacing w:val="-1"/>
              </w:rPr>
              <w:t>Ценности</w:t>
            </w:r>
            <w:r>
              <w:rPr>
                <w:spacing w:val="25"/>
              </w:rPr>
              <w:t xml:space="preserve"> </w:t>
            </w:r>
            <w:r>
              <w:rPr>
                <w:spacing w:val="-1"/>
              </w:rPr>
              <w:t>религиозного</w:t>
            </w:r>
            <w:r>
              <w:rPr>
                <w:spacing w:val="20"/>
              </w:rPr>
              <w:t xml:space="preserve"> </w:t>
            </w:r>
            <w:r>
              <w:rPr>
                <w:spacing w:val="-1"/>
              </w:rPr>
              <w:t>мировоззрения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3745" w:rsidRDefault="00223745">
            <w:pPr>
              <w:pStyle w:val="TableParagraph"/>
              <w:kinsoku w:val="0"/>
              <w:overflowPunct w:val="0"/>
              <w:spacing w:line="276" w:lineRule="auto"/>
              <w:ind w:left="102" w:right="751"/>
            </w:pPr>
            <w:r>
              <w:rPr>
                <w:spacing w:val="-1"/>
              </w:rPr>
              <w:t>Формирование представления</w:t>
            </w:r>
            <w:r>
              <w:t xml:space="preserve"> о </w:t>
            </w:r>
            <w:r>
              <w:rPr>
                <w:spacing w:val="-1"/>
              </w:rPr>
              <w:t>вере,</w:t>
            </w:r>
            <w:r>
              <w:t xml:space="preserve"> </w:t>
            </w:r>
            <w:r>
              <w:rPr>
                <w:spacing w:val="-1"/>
              </w:rPr>
              <w:t>духовности,</w:t>
            </w:r>
            <w:r>
              <w:t xml:space="preserve"> </w:t>
            </w:r>
            <w:r>
              <w:rPr>
                <w:spacing w:val="-1"/>
              </w:rPr>
              <w:t>религиозной</w:t>
            </w:r>
            <w:r>
              <w:rPr>
                <w:spacing w:val="79"/>
              </w:rPr>
              <w:t xml:space="preserve"> </w:t>
            </w:r>
            <w:r>
              <w:rPr>
                <w:spacing w:val="-1"/>
              </w:rPr>
              <w:t>жизни</w:t>
            </w:r>
            <w:r>
              <w:t xml:space="preserve"> </w:t>
            </w:r>
            <w:r>
              <w:rPr>
                <w:spacing w:val="-1"/>
              </w:rPr>
              <w:t>человека,</w:t>
            </w:r>
            <w:r>
              <w:t xml:space="preserve"> </w:t>
            </w:r>
            <w:r>
              <w:rPr>
                <w:spacing w:val="-1"/>
              </w:rPr>
              <w:t>ценности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религиозного</w:t>
            </w:r>
            <w:r>
              <w:t xml:space="preserve"> </w:t>
            </w:r>
            <w:r>
              <w:rPr>
                <w:spacing w:val="-1"/>
              </w:rPr>
              <w:t>мировоззрения,</w:t>
            </w:r>
            <w:r>
              <w:rPr>
                <w:spacing w:val="59"/>
              </w:rPr>
              <w:t xml:space="preserve"> </w:t>
            </w:r>
            <w:r>
              <w:rPr>
                <w:spacing w:val="-1"/>
              </w:rPr>
              <w:t>терпимости,</w:t>
            </w:r>
            <w:r>
              <w:t xml:space="preserve"> </w:t>
            </w:r>
            <w:r>
              <w:rPr>
                <w:spacing w:val="-1"/>
              </w:rPr>
              <w:t>толерантности.</w:t>
            </w:r>
          </w:p>
        </w:tc>
      </w:tr>
    </w:tbl>
    <w:p w:rsidR="00223745" w:rsidRDefault="00223745" w:rsidP="00223745">
      <w:pPr>
        <w:pStyle w:val="a3"/>
        <w:kinsoku w:val="0"/>
        <w:overflowPunct w:val="0"/>
        <w:spacing w:before="4"/>
        <w:ind w:left="0"/>
        <w:rPr>
          <w:sz w:val="17"/>
          <w:szCs w:val="17"/>
        </w:rPr>
      </w:pPr>
    </w:p>
    <w:p w:rsidR="00223745" w:rsidRDefault="00223745" w:rsidP="00223745">
      <w:pPr>
        <w:pStyle w:val="2"/>
        <w:kinsoku w:val="0"/>
        <w:overflowPunct w:val="0"/>
        <w:spacing w:before="69" w:line="274" w:lineRule="exact"/>
        <w:ind w:left="673"/>
        <w:rPr>
          <w:rFonts w:eastAsiaTheme="minorEastAsia"/>
          <w:b w:val="0"/>
          <w:bCs w:val="0"/>
        </w:rPr>
      </w:pPr>
      <w:r>
        <w:rPr>
          <w:rFonts w:eastAsiaTheme="minorEastAsia"/>
          <w:spacing w:val="-1"/>
        </w:rPr>
        <w:t>Личностные</w:t>
      </w:r>
      <w:r>
        <w:rPr>
          <w:rFonts w:eastAsiaTheme="minorEastAsia"/>
          <w:spacing w:val="-2"/>
        </w:rPr>
        <w:t xml:space="preserve"> </w:t>
      </w:r>
      <w:r>
        <w:rPr>
          <w:rFonts w:eastAsiaTheme="minorEastAsia"/>
          <w:spacing w:val="-1"/>
        </w:rPr>
        <w:t>результаты:</w:t>
      </w:r>
    </w:p>
    <w:p w:rsidR="00223745" w:rsidRDefault="00223745" w:rsidP="00223745">
      <w:pPr>
        <w:pStyle w:val="a3"/>
        <w:numPr>
          <w:ilvl w:val="0"/>
          <w:numId w:val="10"/>
        </w:numPr>
        <w:tabs>
          <w:tab w:val="left" w:pos="991"/>
        </w:tabs>
        <w:kinsoku w:val="0"/>
        <w:overflowPunct w:val="0"/>
        <w:ind w:right="206" w:firstLine="567"/>
        <w:jc w:val="both"/>
        <w:rPr>
          <w:spacing w:val="-1"/>
        </w:rPr>
      </w:pPr>
      <w:r>
        <w:rPr>
          <w:spacing w:val="-1"/>
        </w:rPr>
        <w:t>осознание</w:t>
      </w:r>
      <w:r>
        <w:rPr>
          <w:spacing w:val="56"/>
        </w:rPr>
        <w:t xml:space="preserve"> </w:t>
      </w:r>
      <w:r>
        <w:rPr>
          <w:spacing w:val="-1"/>
        </w:rPr>
        <w:t>основ</w:t>
      </w:r>
      <w:r>
        <w:rPr>
          <w:spacing w:val="52"/>
        </w:rPr>
        <w:t xml:space="preserve"> </w:t>
      </w:r>
      <w:r>
        <w:rPr>
          <w:spacing w:val="-1"/>
        </w:rPr>
        <w:t>российской</w:t>
      </w:r>
      <w:r>
        <w:rPr>
          <w:spacing w:val="58"/>
        </w:rPr>
        <w:t xml:space="preserve"> </w:t>
      </w:r>
      <w:r>
        <w:rPr>
          <w:spacing w:val="-1"/>
        </w:rPr>
        <w:t>гражданской</w:t>
      </w:r>
      <w:r>
        <w:rPr>
          <w:spacing w:val="55"/>
        </w:rPr>
        <w:t xml:space="preserve"> </w:t>
      </w:r>
      <w:r>
        <w:rPr>
          <w:spacing w:val="-1"/>
        </w:rPr>
        <w:t>идентичности,</w:t>
      </w:r>
      <w:r>
        <w:rPr>
          <w:spacing w:val="54"/>
        </w:rPr>
        <w:t xml:space="preserve"> </w:t>
      </w:r>
      <w:r>
        <w:rPr>
          <w:spacing w:val="-1"/>
        </w:rPr>
        <w:t>понимание</w:t>
      </w:r>
      <w:r>
        <w:rPr>
          <w:spacing w:val="56"/>
        </w:rPr>
        <w:t xml:space="preserve"> </w:t>
      </w:r>
      <w:r>
        <w:rPr>
          <w:spacing w:val="-1"/>
        </w:rPr>
        <w:t>особой</w:t>
      </w:r>
      <w:r>
        <w:rPr>
          <w:spacing w:val="56"/>
        </w:rPr>
        <w:t xml:space="preserve"> </w:t>
      </w:r>
      <w:r>
        <w:rPr>
          <w:spacing w:val="-1"/>
        </w:rPr>
        <w:lastRenderedPageBreak/>
        <w:t>роли</w:t>
      </w:r>
      <w:r>
        <w:rPr>
          <w:spacing w:val="93"/>
        </w:rPr>
        <w:t xml:space="preserve"> </w:t>
      </w:r>
      <w:r>
        <w:rPr>
          <w:spacing w:val="-1"/>
        </w:rPr>
        <w:t>многонациональной</w:t>
      </w:r>
      <w:r>
        <w:rPr>
          <w:spacing w:val="-4"/>
        </w:rPr>
        <w:t xml:space="preserve"> </w:t>
      </w:r>
      <w:r>
        <w:rPr>
          <w:spacing w:val="-1"/>
        </w:rPr>
        <w:t>России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1"/>
        </w:rPr>
        <w:t>современном</w:t>
      </w:r>
      <w:r>
        <w:rPr>
          <w:spacing w:val="-4"/>
        </w:rPr>
        <w:t xml:space="preserve"> </w:t>
      </w:r>
      <w:r>
        <w:rPr>
          <w:spacing w:val="-1"/>
        </w:rPr>
        <w:t>мире,</w:t>
      </w:r>
      <w:r>
        <w:rPr>
          <w:spacing w:val="-3"/>
        </w:rPr>
        <w:t xml:space="preserve"> </w:t>
      </w:r>
      <w:r>
        <w:rPr>
          <w:spacing w:val="-1"/>
        </w:rPr>
        <w:t>чувство</w:t>
      </w:r>
      <w:r>
        <w:rPr>
          <w:spacing w:val="-3"/>
        </w:rPr>
        <w:t xml:space="preserve"> </w:t>
      </w:r>
      <w:r>
        <w:t>гордости</w:t>
      </w:r>
      <w:r>
        <w:rPr>
          <w:spacing w:val="-2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rPr>
          <w:spacing w:val="-1"/>
        </w:rPr>
        <w:t>свою</w:t>
      </w:r>
      <w:r>
        <w:rPr>
          <w:spacing w:val="-3"/>
        </w:rPr>
        <w:t xml:space="preserve"> </w:t>
      </w:r>
      <w:r>
        <w:rPr>
          <w:spacing w:val="-1"/>
        </w:rPr>
        <w:t>Родину,</w:t>
      </w:r>
      <w:r>
        <w:rPr>
          <w:spacing w:val="-3"/>
        </w:rPr>
        <w:t xml:space="preserve"> </w:t>
      </w:r>
      <w:r>
        <w:rPr>
          <w:spacing w:val="-1"/>
        </w:rPr>
        <w:t>российский</w:t>
      </w:r>
      <w:r>
        <w:rPr>
          <w:spacing w:val="-4"/>
        </w:rPr>
        <w:t xml:space="preserve"> </w:t>
      </w:r>
      <w:r>
        <w:rPr>
          <w:spacing w:val="-1"/>
        </w:rPr>
        <w:t>народ</w:t>
      </w:r>
      <w:r>
        <w:rPr>
          <w:spacing w:val="7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историю</w:t>
      </w:r>
      <w:r>
        <w:rPr>
          <w:spacing w:val="7"/>
        </w:rPr>
        <w:t xml:space="preserve"> </w:t>
      </w:r>
      <w:r>
        <w:rPr>
          <w:spacing w:val="-1"/>
        </w:rPr>
        <w:t>России,</w:t>
      </w:r>
      <w:r>
        <w:rPr>
          <w:spacing w:val="6"/>
        </w:rPr>
        <w:t xml:space="preserve"> </w:t>
      </w:r>
      <w:r>
        <w:rPr>
          <w:spacing w:val="-1"/>
        </w:rPr>
        <w:t>гражданское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rPr>
          <w:spacing w:val="-1"/>
        </w:rPr>
        <w:t>этнокультурное</w:t>
      </w:r>
      <w:r>
        <w:rPr>
          <w:spacing w:val="6"/>
        </w:rPr>
        <w:t xml:space="preserve"> </w:t>
      </w:r>
      <w:r>
        <w:rPr>
          <w:spacing w:val="-1"/>
        </w:rPr>
        <w:t>самосознание,</w:t>
      </w:r>
      <w:r>
        <w:rPr>
          <w:spacing w:val="6"/>
        </w:rPr>
        <w:t xml:space="preserve"> </w:t>
      </w:r>
      <w:r>
        <w:rPr>
          <w:spacing w:val="-1"/>
        </w:rPr>
        <w:t>основанное</w:t>
      </w:r>
      <w:r>
        <w:rPr>
          <w:spacing w:val="6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rPr>
          <w:spacing w:val="-1"/>
        </w:rPr>
        <w:t>свободном</w:t>
      </w:r>
      <w:r>
        <w:rPr>
          <w:spacing w:val="8"/>
        </w:rPr>
        <w:t xml:space="preserve"> </w:t>
      </w:r>
      <w:r>
        <w:rPr>
          <w:spacing w:val="1"/>
        </w:rPr>
        <w:t>принятии</w:t>
      </w:r>
      <w:r>
        <w:rPr>
          <w:spacing w:val="91"/>
        </w:rPr>
        <w:t xml:space="preserve"> </w:t>
      </w:r>
      <w:r>
        <w:rPr>
          <w:spacing w:val="-1"/>
        </w:rPr>
        <w:t>ценностей</w:t>
      </w:r>
      <w:r>
        <w:t xml:space="preserve"> </w:t>
      </w:r>
      <w:r>
        <w:rPr>
          <w:spacing w:val="-1"/>
        </w:rPr>
        <w:t>многонационального</w:t>
      </w:r>
      <w:r>
        <w:t xml:space="preserve"> </w:t>
      </w:r>
      <w:r>
        <w:rPr>
          <w:spacing w:val="-1"/>
        </w:rPr>
        <w:t>российского</w:t>
      </w:r>
      <w:r>
        <w:t xml:space="preserve"> </w:t>
      </w:r>
      <w:r>
        <w:rPr>
          <w:spacing w:val="-1"/>
        </w:rPr>
        <w:t>общества;</w:t>
      </w:r>
    </w:p>
    <w:p w:rsidR="00223745" w:rsidRDefault="00223745" w:rsidP="00223745">
      <w:pPr>
        <w:pStyle w:val="a3"/>
        <w:numPr>
          <w:ilvl w:val="1"/>
          <w:numId w:val="10"/>
        </w:numPr>
        <w:tabs>
          <w:tab w:val="left" w:pos="899"/>
        </w:tabs>
        <w:kinsoku w:val="0"/>
        <w:overflowPunct w:val="0"/>
        <w:ind w:right="213" w:firstLine="627"/>
        <w:jc w:val="both"/>
        <w:rPr>
          <w:spacing w:val="-1"/>
        </w:rPr>
      </w:pPr>
      <w:r>
        <w:rPr>
          <w:spacing w:val="-1"/>
        </w:rPr>
        <w:t>уважительное</w:t>
      </w:r>
      <w:r>
        <w:rPr>
          <w:spacing w:val="22"/>
        </w:rPr>
        <w:t xml:space="preserve"> </w:t>
      </w:r>
      <w:r>
        <w:rPr>
          <w:spacing w:val="-1"/>
        </w:rPr>
        <w:t>отношение</w:t>
      </w:r>
      <w:r>
        <w:rPr>
          <w:spacing w:val="22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rPr>
          <w:spacing w:val="-1"/>
        </w:rPr>
        <w:t>своей</w:t>
      </w:r>
      <w:r>
        <w:rPr>
          <w:spacing w:val="24"/>
        </w:rPr>
        <w:t xml:space="preserve"> </w:t>
      </w:r>
      <w:r>
        <w:rPr>
          <w:spacing w:val="-1"/>
        </w:rPr>
        <w:t>стране,</w:t>
      </w:r>
      <w:r>
        <w:rPr>
          <w:spacing w:val="23"/>
        </w:rPr>
        <w:t xml:space="preserve"> </w:t>
      </w:r>
      <w:r>
        <w:rPr>
          <w:spacing w:val="-1"/>
        </w:rPr>
        <w:t>её</w:t>
      </w:r>
      <w:r>
        <w:rPr>
          <w:spacing w:val="24"/>
        </w:rPr>
        <w:t xml:space="preserve"> </w:t>
      </w:r>
      <w:r>
        <w:t>истории,</w:t>
      </w:r>
      <w:r>
        <w:rPr>
          <w:spacing w:val="23"/>
        </w:rPr>
        <w:t xml:space="preserve"> </w:t>
      </w:r>
      <w:r>
        <w:rPr>
          <w:spacing w:val="-1"/>
        </w:rPr>
        <w:t>любви</w:t>
      </w:r>
      <w:r>
        <w:rPr>
          <w:spacing w:val="24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rPr>
          <w:spacing w:val="-1"/>
        </w:rPr>
        <w:t>родному</w:t>
      </w:r>
      <w:r>
        <w:rPr>
          <w:spacing w:val="18"/>
        </w:rPr>
        <w:t xml:space="preserve"> </w:t>
      </w:r>
      <w:r>
        <w:rPr>
          <w:spacing w:val="-1"/>
        </w:rPr>
        <w:t>краю,</w:t>
      </w:r>
      <w:r>
        <w:rPr>
          <w:spacing w:val="23"/>
        </w:rPr>
        <w:t xml:space="preserve"> </w:t>
      </w:r>
      <w:r>
        <w:rPr>
          <w:spacing w:val="-1"/>
        </w:rPr>
        <w:t>народу,</w:t>
      </w:r>
      <w:r>
        <w:rPr>
          <w:spacing w:val="25"/>
        </w:rPr>
        <w:t xml:space="preserve"> </w:t>
      </w:r>
      <w:r>
        <w:rPr>
          <w:spacing w:val="-1"/>
        </w:rPr>
        <w:t>своей</w:t>
      </w:r>
      <w:r>
        <w:rPr>
          <w:spacing w:val="79"/>
        </w:rPr>
        <w:t xml:space="preserve"> </w:t>
      </w:r>
      <w:r>
        <w:rPr>
          <w:spacing w:val="-1"/>
        </w:rPr>
        <w:t>семье;</w:t>
      </w:r>
      <w:r>
        <w:rPr>
          <w:spacing w:val="5"/>
        </w:rPr>
        <w:t xml:space="preserve"> </w:t>
      </w:r>
      <w:r>
        <w:rPr>
          <w:spacing w:val="-1"/>
        </w:rPr>
        <w:t>гуманное,</w:t>
      </w:r>
      <w:r>
        <w:rPr>
          <w:spacing w:val="4"/>
        </w:rPr>
        <w:t xml:space="preserve"> </w:t>
      </w:r>
      <w:r>
        <w:rPr>
          <w:spacing w:val="-1"/>
        </w:rPr>
        <w:t>толерантное</w:t>
      </w:r>
      <w:r>
        <w:rPr>
          <w:spacing w:val="3"/>
        </w:rPr>
        <w:t xml:space="preserve"> </w:t>
      </w:r>
      <w:r>
        <w:rPr>
          <w:spacing w:val="-1"/>
        </w:rPr>
        <w:t>отношение</w:t>
      </w:r>
      <w:r>
        <w:rPr>
          <w:spacing w:val="3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людям,</w:t>
      </w:r>
      <w:r>
        <w:rPr>
          <w:spacing w:val="4"/>
        </w:rPr>
        <w:t xml:space="preserve"> </w:t>
      </w:r>
      <w:r>
        <w:rPr>
          <w:spacing w:val="-1"/>
        </w:rPr>
        <w:t>независимо</w:t>
      </w:r>
      <w:r>
        <w:rPr>
          <w:spacing w:val="4"/>
        </w:rPr>
        <w:t xml:space="preserve"> </w:t>
      </w:r>
      <w:r>
        <w:t>от</w:t>
      </w:r>
      <w:r>
        <w:rPr>
          <w:spacing w:val="5"/>
        </w:rPr>
        <w:t xml:space="preserve"> </w:t>
      </w:r>
      <w:r>
        <w:t>их</w:t>
      </w:r>
      <w:r>
        <w:rPr>
          <w:spacing w:val="6"/>
        </w:rPr>
        <w:t xml:space="preserve"> </w:t>
      </w:r>
      <w:r>
        <w:rPr>
          <w:spacing w:val="-1"/>
        </w:rPr>
        <w:t>возраста,</w:t>
      </w:r>
      <w:r>
        <w:rPr>
          <w:spacing w:val="4"/>
        </w:rPr>
        <w:t xml:space="preserve"> </w:t>
      </w:r>
      <w:r>
        <w:rPr>
          <w:spacing w:val="-1"/>
        </w:rPr>
        <w:t>национальности,</w:t>
      </w:r>
      <w:r>
        <w:rPr>
          <w:spacing w:val="89"/>
        </w:rPr>
        <w:t xml:space="preserve"> </w:t>
      </w:r>
      <w:r>
        <w:rPr>
          <w:spacing w:val="-1"/>
        </w:rPr>
        <w:t>вероисповедания;</w:t>
      </w:r>
      <w:r>
        <w:rPr>
          <w:spacing w:val="23"/>
        </w:rPr>
        <w:t xml:space="preserve"> </w:t>
      </w:r>
      <w:r>
        <w:t>-</w:t>
      </w:r>
      <w:r>
        <w:rPr>
          <w:spacing w:val="20"/>
        </w:rPr>
        <w:t xml:space="preserve"> </w:t>
      </w:r>
      <w:r>
        <w:rPr>
          <w:spacing w:val="-1"/>
        </w:rPr>
        <w:t>понимание</w:t>
      </w:r>
      <w:r>
        <w:rPr>
          <w:spacing w:val="20"/>
        </w:rPr>
        <w:t xml:space="preserve"> </w:t>
      </w:r>
      <w:r>
        <w:t>роли</w:t>
      </w:r>
      <w:r>
        <w:rPr>
          <w:spacing w:val="22"/>
        </w:rPr>
        <w:t xml:space="preserve"> </w:t>
      </w:r>
      <w:r>
        <w:rPr>
          <w:spacing w:val="-1"/>
        </w:rPr>
        <w:t>человека</w:t>
      </w:r>
      <w:r>
        <w:rPr>
          <w:spacing w:val="22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rPr>
          <w:spacing w:val="-1"/>
        </w:rPr>
        <w:t>обществе,</w:t>
      </w:r>
      <w:r>
        <w:rPr>
          <w:spacing w:val="21"/>
        </w:rPr>
        <w:t xml:space="preserve"> </w:t>
      </w:r>
      <w:r>
        <w:t>принятие</w:t>
      </w:r>
      <w:r>
        <w:rPr>
          <w:spacing w:val="20"/>
        </w:rPr>
        <w:t xml:space="preserve"> </w:t>
      </w:r>
      <w:r>
        <w:t>норм</w:t>
      </w:r>
      <w:r>
        <w:rPr>
          <w:spacing w:val="20"/>
        </w:rPr>
        <w:t xml:space="preserve"> </w:t>
      </w:r>
      <w:r>
        <w:rPr>
          <w:spacing w:val="-1"/>
        </w:rPr>
        <w:t>нравственного</w:t>
      </w:r>
      <w:r>
        <w:rPr>
          <w:spacing w:val="21"/>
        </w:rPr>
        <w:t xml:space="preserve"> </w:t>
      </w:r>
      <w:r>
        <w:rPr>
          <w:spacing w:val="-1"/>
        </w:rPr>
        <w:t>поведения,</w:t>
      </w:r>
      <w:r>
        <w:rPr>
          <w:spacing w:val="93"/>
        </w:rPr>
        <w:t xml:space="preserve"> </w:t>
      </w:r>
      <w:r>
        <w:rPr>
          <w:spacing w:val="-1"/>
        </w:rPr>
        <w:t>межличностной</w:t>
      </w:r>
      <w:r>
        <w:rPr>
          <w:spacing w:val="51"/>
        </w:rPr>
        <w:t xml:space="preserve"> </w:t>
      </w:r>
      <w:r>
        <w:rPr>
          <w:spacing w:val="-1"/>
        </w:rPr>
        <w:t>культуры</w:t>
      </w:r>
      <w:r>
        <w:rPr>
          <w:spacing w:val="49"/>
        </w:rPr>
        <w:t xml:space="preserve"> </w:t>
      </w:r>
      <w:r>
        <w:rPr>
          <w:spacing w:val="-1"/>
        </w:rPr>
        <w:t>общения</w:t>
      </w:r>
      <w:r>
        <w:rPr>
          <w:spacing w:val="50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rPr>
          <w:spacing w:val="-1"/>
        </w:rPr>
        <w:t>самоопределения</w:t>
      </w:r>
      <w:r>
        <w:rPr>
          <w:spacing w:val="50"/>
        </w:rPr>
        <w:t xml:space="preserve"> </w:t>
      </w:r>
      <w:r>
        <w:rPr>
          <w:spacing w:val="-1"/>
        </w:rPr>
        <w:t>ценностей</w:t>
      </w:r>
      <w:r>
        <w:rPr>
          <w:spacing w:val="50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rPr>
          <w:spacing w:val="-1"/>
        </w:rPr>
        <w:t>социокультурном</w:t>
      </w:r>
      <w:r>
        <w:rPr>
          <w:spacing w:val="49"/>
        </w:rPr>
        <w:t xml:space="preserve"> </w:t>
      </w:r>
      <w:r>
        <w:t>российском</w:t>
      </w:r>
      <w:r>
        <w:rPr>
          <w:spacing w:val="83"/>
        </w:rPr>
        <w:t xml:space="preserve"> </w:t>
      </w:r>
      <w:r>
        <w:rPr>
          <w:spacing w:val="-1"/>
        </w:rPr>
        <w:t>обществе;</w:t>
      </w:r>
    </w:p>
    <w:p w:rsidR="00223745" w:rsidRDefault="00223745" w:rsidP="00223745">
      <w:pPr>
        <w:pStyle w:val="a3"/>
        <w:numPr>
          <w:ilvl w:val="0"/>
          <w:numId w:val="10"/>
        </w:numPr>
        <w:tabs>
          <w:tab w:val="left" w:pos="813"/>
        </w:tabs>
        <w:kinsoku w:val="0"/>
        <w:overflowPunct w:val="0"/>
        <w:ind w:right="208" w:firstLine="567"/>
        <w:jc w:val="both"/>
        <w:rPr>
          <w:spacing w:val="-1"/>
        </w:rPr>
      </w:pPr>
      <w:r>
        <w:rPr>
          <w:spacing w:val="-1"/>
        </w:rPr>
        <w:t>мотивация</w:t>
      </w:r>
      <w:r>
        <w:t xml:space="preserve"> к </w:t>
      </w:r>
      <w:r>
        <w:rPr>
          <w:spacing w:val="-1"/>
        </w:rPr>
        <w:t>развитию</w:t>
      </w:r>
      <w:r>
        <w:rPr>
          <w:spacing w:val="-3"/>
        </w:rPr>
        <w:t xml:space="preserve"> </w:t>
      </w:r>
      <w:r>
        <w:rPr>
          <w:spacing w:val="-1"/>
        </w:rPr>
        <w:t>творческих</w:t>
      </w:r>
      <w:r>
        <w:rPr>
          <w:spacing w:val="2"/>
        </w:rPr>
        <w:t xml:space="preserve"> </w:t>
      </w:r>
      <w:r>
        <w:rPr>
          <w:spacing w:val="-1"/>
        </w:rPr>
        <w:t>способностей</w:t>
      </w:r>
      <w:r>
        <w:t xml:space="preserve"> и </w:t>
      </w:r>
      <w:r>
        <w:rPr>
          <w:spacing w:val="-1"/>
        </w:rPr>
        <w:t>самовыражение личности</w:t>
      </w:r>
      <w:r>
        <w:rPr>
          <w:spacing w:val="1"/>
        </w:rPr>
        <w:t xml:space="preserve"> </w:t>
      </w:r>
      <w:r>
        <w:t>в этнокультурных</w:t>
      </w:r>
      <w:r>
        <w:rPr>
          <w:spacing w:val="91"/>
        </w:rPr>
        <w:t xml:space="preserve"> </w:t>
      </w:r>
      <w:r>
        <w:t xml:space="preserve">и </w:t>
      </w:r>
      <w:r>
        <w:rPr>
          <w:spacing w:val="-1"/>
        </w:rPr>
        <w:t>общероссийских</w:t>
      </w:r>
      <w:r>
        <w:rPr>
          <w:spacing w:val="2"/>
        </w:rPr>
        <w:t xml:space="preserve"> </w:t>
      </w:r>
      <w:r>
        <w:rPr>
          <w:spacing w:val="-1"/>
        </w:rPr>
        <w:t xml:space="preserve">традициях </w:t>
      </w:r>
      <w:r>
        <w:t xml:space="preserve">и </w:t>
      </w:r>
      <w:r>
        <w:rPr>
          <w:spacing w:val="-1"/>
        </w:rPr>
        <w:t>культурных</w:t>
      </w:r>
      <w:r>
        <w:rPr>
          <w:spacing w:val="1"/>
        </w:rPr>
        <w:t xml:space="preserve"> </w:t>
      </w:r>
      <w:r>
        <w:rPr>
          <w:spacing w:val="-1"/>
        </w:rPr>
        <w:t>нормах.</w:t>
      </w:r>
    </w:p>
    <w:p w:rsidR="00223745" w:rsidRDefault="00223745" w:rsidP="00223745">
      <w:pPr>
        <w:pStyle w:val="a3"/>
        <w:kinsoku w:val="0"/>
        <w:overflowPunct w:val="0"/>
        <w:ind w:right="209" w:firstLine="566"/>
        <w:jc w:val="both"/>
        <w:rPr>
          <w:spacing w:val="-1"/>
        </w:rPr>
      </w:pPr>
      <w:r>
        <w:rPr>
          <w:b/>
          <w:bCs/>
          <w:spacing w:val="-1"/>
        </w:rPr>
        <w:t>Метапредметные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>результаты</w:t>
      </w:r>
      <w:r>
        <w:rPr>
          <w:b/>
          <w:bCs/>
          <w:spacing w:val="4"/>
        </w:rPr>
        <w:t xml:space="preserve"> </w:t>
      </w:r>
      <w:r>
        <w:rPr>
          <w:spacing w:val="-1"/>
        </w:rPr>
        <w:t>определяются</w:t>
      </w:r>
      <w:r>
        <w:t xml:space="preserve"> </w:t>
      </w:r>
      <w:r>
        <w:rPr>
          <w:spacing w:val="-1"/>
        </w:rPr>
        <w:t>кругом</w:t>
      </w:r>
      <w:r>
        <w:rPr>
          <w:spacing w:val="6"/>
        </w:rPr>
        <w:t xml:space="preserve"> </w:t>
      </w:r>
      <w:r>
        <w:rPr>
          <w:spacing w:val="-1"/>
        </w:rPr>
        <w:t>универсальных</w:t>
      </w:r>
      <w:r>
        <w:rPr>
          <w:spacing w:val="3"/>
        </w:rPr>
        <w:t xml:space="preserve"> </w:t>
      </w:r>
      <w:r>
        <w:rPr>
          <w:spacing w:val="-1"/>
        </w:rPr>
        <w:t>учебных</w:t>
      </w:r>
      <w:r>
        <w:rPr>
          <w:spacing w:val="3"/>
        </w:rPr>
        <w:t xml:space="preserve"> </w:t>
      </w:r>
      <w:r>
        <w:rPr>
          <w:spacing w:val="-1"/>
        </w:rPr>
        <w:t>действий</w:t>
      </w:r>
      <w:r>
        <w:rPr>
          <w:spacing w:val="3"/>
        </w:rPr>
        <w:t xml:space="preserve"> </w:t>
      </w:r>
      <w:r>
        <w:rPr>
          <w:spacing w:val="-1"/>
        </w:rPr>
        <w:t>(далее</w:t>
      </w:r>
      <w:r>
        <w:rPr>
          <w:spacing w:val="7"/>
        </w:rPr>
        <w:t xml:space="preserve"> </w:t>
      </w:r>
      <w:r>
        <w:t>-</w:t>
      </w:r>
      <w:r>
        <w:rPr>
          <w:spacing w:val="95"/>
        </w:rPr>
        <w:t xml:space="preserve"> </w:t>
      </w:r>
      <w:r>
        <w:t>УУД)</w:t>
      </w:r>
      <w:r>
        <w:rPr>
          <w:spacing w:val="46"/>
        </w:rPr>
        <w:t xml:space="preserve"> </w:t>
      </w:r>
      <w:r>
        <w:rPr>
          <w:spacing w:val="-1"/>
        </w:rPr>
        <w:t>разного</w:t>
      </w:r>
      <w:r>
        <w:rPr>
          <w:spacing w:val="45"/>
        </w:rPr>
        <w:t xml:space="preserve"> </w:t>
      </w:r>
      <w:r>
        <w:t>типа</w:t>
      </w:r>
      <w:r>
        <w:rPr>
          <w:spacing w:val="46"/>
        </w:rPr>
        <w:t xml:space="preserve"> </w:t>
      </w:r>
      <w:r>
        <w:rPr>
          <w:spacing w:val="-1"/>
        </w:rPr>
        <w:t>(регулятивных,</w:t>
      </w:r>
      <w:r>
        <w:rPr>
          <w:spacing w:val="45"/>
        </w:rPr>
        <w:t xml:space="preserve"> </w:t>
      </w:r>
      <w:r>
        <w:rPr>
          <w:spacing w:val="-1"/>
        </w:rPr>
        <w:t>познавательных,</w:t>
      </w:r>
      <w:r>
        <w:rPr>
          <w:spacing w:val="45"/>
        </w:rPr>
        <w:t xml:space="preserve"> </w:t>
      </w:r>
      <w:r>
        <w:rPr>
          <w:spacing w:val="-1"/>
        </w:rPr>
        <w:t>коммуникативных),</w:t>
      </w:r>
      <w:r>
        <w:rPr>
          <w:spacing w:val="44"/>
        </w:rPr>
        <w:t xml:space="preserve"> </w:t>
      </w:r>
      <w:r>
        <w:t>которые</w:t>
      </w:r>
      <w:r>
        <w:rPr>
          <w:spacing w:val="47"/>
        </w:rPr>
        <w:t xml:space="preserve"> </w:t>
      </w:r>
      <w:r>
        <w:rPr>
          <w:spacing w:val="-1"/>
        </w:rPr>
        <w:t>успешно</w:t>
      </w:r>
      <w:r>
        <w:rPr>
          <w:spacing w:val="75"/>
        </w:rPr>
        <w:t xml:space="preserve"> </w:t>
      </w:r>
      <w:r>
        <w:rPr>
          <w:spacing w:val="-1"/>
        </w:rPr>
        <w:t>формируются</w:t>
      </w:r>
      <w:r>
        <w:rPr>
          <w:spacing w:val="1"/>
        </w:rPr>
        <w:t xml:space="preserve"> </w:t>
      </w:r>
      <w:r>
        <w:rPr>
          <w:spacing w:val="-1"/>
        </w:rPr>
        <w:t>средствами</w:t>
      </w:r>
      <w:r>
        <w:t xml:space="preserve"> данного </w:t>
      </w:r>
      <w:r>
        <w:rPr>
          <w:spacing w:val="-1"/>
        </w:rPr>
        <w:t>предмета:</w:t>
      </w:r>
    </w:p>
    <w:p w:rsidR="00223745" w:rsidRDefault="00223745" w:rsidP="00223745">
      <w:pPr>
        <w:pStyle w:val="a3"/>
        <w:numPr>
          <w:ilvl w:val="0"/>
          <w:numId w:val="10"/>
        </w:numPr>
        <w:tabs>
          <w:tab w:val="left" w:pos="835"/>
        </w:tabs>
        <w:kinsoku w:val="0"/>
        <w:overflowPunct w:val="0"/>
        <w:spacing w:before="5" w:line="274" w:lineRule="exact"/>
        <w:ind w:right="219" w:firstLine="567"/>
        <w:jc w:val="both"/>
        <w:rPr>
          <w:spacing w:val="-1"/>
        </w:rPr>
      </w:pPr>
      <w:r>
        <w:rPr>
          <w:spacing w:val="-1"/>
        </w:rPr>
        <w:t>освоение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rPr>
          <w:spacing w:val="-1"/>
        </w:rPr>
        <w:t>овладение</w:t>
      </w:r>
      <w:r>
        <w:rPr>
          <w:spacing w:val="20"/>
        </w:rPr>
        <w:t xml:space="preserve"> </w:t>
      </w:r>
      <w:r>
        <w:rPr>
          <w:spacing w:val="-1"/>
        </w:rPr>
        <w:t>культуросообразными</w:t>
      </w:r>
      <w:r>
        <w:rPr>
          <w:spacing w:val="22"/>
        </w:rPr>
        <w:t xml:space="preserve"> </w:t>
      </w:r>
      <w:r>
        <w:rPr>
          <w:spacing w:val="-1"/>
        </w:rPr>
        <w:t>способами</w:t>
      </w:r>
      <w:r>
        <w:rPr>
          <w:spacing w:val="22"/>
        </w:rPr>
        <w:t xml:space="preserve"> </w:t>
      </w:r>
      <w:r>
        <w:rPr>
          <w:spacing w:val="-1"/>
        </w:rPr>
        <w:t>выполнения</w:t>
      </w:r>
      <w:r>
        <w:rPr>
          <w:spacing w:val="21"/>
        </w:rPr>
        <w:t xml:space="preserve"> </w:t>
      </w:r>
      <w:r>
        <w:rPr>
          <w:spacing w:val="-1"/>
        </w:rPr>
        <w:t>универсальных</w:t>
      </w:r>
      <w:r>
        <w:rPr>
          <w:spacing w:val="25"/>
        </w:rPr>
        <w:t xml:space="preserve"> </w:t>
      </w:r>
      <w:r>
        <w:rPr>
          <w:spacing w:val="-1"/>
        </w:rPr>
        <w:t>учебных</w:t>
      </w:r>
      <w:r>
        <w:rPr>
          <w:spacing w:val="93"/>
        </w:rPr>
        <w:t xml:space="preserve"> </w:t>
      </w:r>
      <w:r>
        <w:rPr>
          <w:spacing w:val="-1"/>
        </w:rPr>
        <w:t>действий;</w:t>
      </w:r>
    </w:p>
    <w:p w:rsidR="00223745" w:rsidRDefault="00223745" w:rsidP="00223745">
      <w:pPr>
        <w:pStyle w:val="a3"/>
        <w:numPr>
          <w:ilvl w:val="0"/>
          <w:numId w:val="10"/>
        </w:numPr>
        <w:tabs>
          <w:tab w:val="left" w:pos="923"/>
        </w:tabs>
        <w:kinsoku w:val="0"/>
        <w:overflowPunct w:val="0"/>
        <w:ind w:right="215" w:firstLine="567"/>
        <w:jc w:val="both"/>
        <w:rPr>
          <w:spacing w:val="-1"/>
        </w:rPr>
      </w:pPr>
      <w:r>
        <w:rPr>
          <w:spacing w:val="-1"/>
        </w:rPr>
        <w:t>формирование</w:t>
      </w:r>
      <w:r>
        <w:rPr>
          <w:spacing w:val="51"/>
        </w:rPr>
        <w:t xml:space="preserve"> </w:t>
      </w:r>
      <w:r>
        <w:rPr>
          <w:spacing w:val="-1"/>
        </w:rPr>
        <w:t>умений</w:t>
      </w:r>
      <w:r>
        <w:rPr>
          <w:spacing w:val="48"/>
        </w:rPr>
        <w:t xml:space="preserve"> </w:t>
      </w:r>
      <w:r>
        <w:rPr>
          <w:spacing w:val="-1"/>
        </w:rPr>
        <w:t>планировать,</w:t>
      </w:r>
      <w:r>
        <w:rPr>
          <w:spacing w:val="47"/>
        </w:rPr>
        <w:t xml:space="preserve"> </w:t>
      </w:r>
      <w:r>
        <w:rPr>
          <w:spacing w:val="-1"/>
        </w:rPr>
        <w:t>контролировать</w:t>
      </w:r>
      <w:r>
        <w:rPr>
          <w:spacing w:val="5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rPr>
          <w:spacing w:val="-1"/>
        </w:rPr>
        <w:t>оценивать</w:t>
      </w:r>
      <w:r>
        <w:rPr>
          <w:spacing w:val="54"/>
        </w:rPr>
        <w:t xml:space="preserve"> </w:t>
      </w:r>
      <w:r>
        <w:rPr>
          <w:spacing w:val="-1"/>
        </w:rPr>
        <w:t>учебные</w:t>
      </w:r>
      <w:r>
        <w:rPr>
          <w:spacing w:val="48"/>
        </w:rPr>
        <w:t xml:space="preserve"> </w:t>
      </w:r>
      <w:r>
        <w:rPr>
          <w:spacing w:val="-1"/>
        </w:rPr>
        <w:t>действия</w:t>
      </w:r>
      <w:r>
        <w:rPr>
          <w:spacing w:val="50"/>
        </w:rPr>
        <w:t xml:space="preserve"> </w:t>
      </w:r>
      <w:r>
        <w:t>в</w:t>
      </w:r>
      <w:r>
        <w:rPr>
          <w:spacing w:val="81"/>
        </w:rPr>
        <w:t xml:space="preserve"> </w:t>
      </w:r>
      <w:r>
        <w:rPr>
          <w:spacing w:val="-1"/>
        </w:rPr>
        <w:t>соответствии</w:t>
      </w:r>
      <w:r>
        <w:t xml:space="preserve"> с</w:t>
      </w:r>
      <w:r>
        <w:rPr>
          <w:spacing w:val="-1"/>
        </w:rPr>
        <w:t xml:space="preserve"> поставленной</w:t>
      </w:r>
      <w:r>
        <w:rPr>
          <w:spacing w:val="-2"/>
        </w:rPr>
        <w:t xml:space="preserve"> </w:t>
      </w:r>
      <w:r>
        <w:rPr>
          <w:spacing w:val="-1"/>
        </w:rPr>
        <w:t>задачей</w:t>
      </w:r>
      <w:r>
        <w:t xml:space="preserve"> и</w:t>
      </w:r>
      <w:r>
        <w:rPr>
          <w:spacing w:val="3"/>
        </w:rPr>
        <w:t xml:space="preserve"> </w:t>
      </w:r>
      <w:r>
        <w:rPr>
          <w:spacing w:val="-1"/>
        </w:rPr>
        <w:t>условиями</w:t>
      </w:r>
      <w:r>
        <w:t xml:space="preserve"> </w:t>
      </w:r>
      <w:r>
        <w:rPr>
          <w:spacing w:val="-1"/>
        </w:rPr>
        <w:t>ее реализации;</w:t>
      </w:r>
    </w:p>
    <w:p w:rsidR="00223745" w:rsidRDefault="00223745" w:rsidP="00223745">
      <w:pPr>
        <w:pStyle w:val="a3"/>
        <w:numPr>
          <w:ilvl w:val="1"/>
          <w:numId w:val="10"/>
        </w:numPr>
        <w:tabs>
          <w:tab w:val="left" w:pos="945"/>
        </w:tabs>
        <w:kinsoku w:val="0"/>
        <w:overflowPunct w:val="0"/>
        <w:ind w:right="206" w:firstLine="627"/>
        <w:jc w:val="both"/>
        <w:rPr>
          <w:spacing w:val="-1"/>
        </w:rPr>
      </w:pPr>
      <w:r>
        <w:rPr>
          <w:spacing w:val="-1"/>
        </w:rPr>
        <w:t>освоение</w:t>
      </w:r>
      <w:r>
        <w:rPr>
          <w:spacing w:val="10"/>
        </w:rPr>
        <w:t xml:space="preserve"> </w:t>
      </w:r>
      <w:r>
        <w:rPr>
          <w:spacing w:val="-1"/>
        </w:rPr>
        <w:t>начальных</w:t>
      </w:r>
      <w:r>
        <w:rPr>
          <w:spacing w:val="13"/>
        </w:rPr>
        <w:t xml:space="preserve"> </w:t>
      </w:r>
      <w:r>
        <w:t>форм</w:t>
      </w:r>
      <w:r>
        <w:rPr>
          <w:spacing w:val="11"/>
        </w:rPr>
        <w:t xml:space="preserve"> </w:t>
      </w:r>
      <w:r>
        <w:rPr>
          <w:spacing w:val="-1"/>
        </w:rPr>
        <w:t>познавательной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rPr>
          <w:spacing w:val="-1"/>
        </w:rPr>
        <w:t>личностной</w:t>
      </w:r>
      <w:r>
        <w:rPr>
          <w:spacing w:val="12"/>
        </w:rPr>
        <w:t xml:space="preserve"> </w:t>
      </w:r>
      <w:r>
        <w:rPr>
          <w:spacing w:val="-1"/>
        </w:rPr>
        <w:t>рефлексии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rPr>
          <w:spacing w:val="-1"/>
        </w:rPr>
        <w:t>области</w:t>
      </w:r>
      <w:r>
        <w:rPr>
          <w:spacing w:val="13"/>
        </w:rPr>
        <w:t xml:space="preserve"> </w:t>
      </w:r>
      <w:r>
        <w:t>духовно-</w:t>
      </w:r>
      <w:r>
        <w:rPr>
          <w:spacing w:val="81"/>
        </w:rPr>
        <w:t xml:space="preserve"> </w:t>
      </w:r>
      <w:r>
        <w:rPr>
          <w:spacing w:val="-1"/>
        </w:rPr>
        <w:t>нравственной</w:t>
      </w:r>
      <w:r>
        <w:t xml:space="preserve"> </w:t>
      </w:r>
      <w:r>
        <w:rPr>
          <w:spacing w:val="-1"/>
        </w:rPr>
        <w:t>культуры</w:t>
      </w:r>
      <w:r>
        <w:rPr>
          <w:spacing w:val="1"/>
        </w:rPr>
        <w:t xml:space="preserve"> </w:t>
      </w:r>
      <w:r>
        <w:rPr>
          <w:spacing w:val="-1"/>
        </w:rPr>
        <w:t>народов</w:t>
      </w:r>
      <w:r>
        <w:t xml:space="preserve"> </w:t>
      </w:r>
      <w:r>
        <w:rPr>
          <w:spacing w:val="-1"/>
        </w:rPr>
        <w:t>России;</w:t>
      </w:r>
    </w:p>
    <w:p w:rsidR="00223745" w:rsidRDefault="00223745" w:rsidP="00223745">
      <w:pPr>
        <w:pStyle w:val="a3"/>
        <w:numPr>
          <w:ilvl w:val="0"/>
          <w:numId w:val="10"/>
        </w:numPr>
        <w:tabs>
          <w:tab w:val="left" w:pos="823"/>
        </w:tabs>
        <w:kinsoku w:val="0"/>
        <w:overflowPunct w:val="0"/>
        <w:ind w:right="208" w:firstLine="567"/>
        <w:jc w:val="both"/>
        <w:rPr>
          <w:spacing w:val="-1"/>
        </w:rPr>
      </w:pPr>
      <w:r>
        <w:rPr>
          <w:spacing w:val="-1"/>
        </w:rPr>
        <w:t>использование</w:t>
      </w:r>
      <w:r>
        <w:rPr>
          <w:spacing w:val="8"/>
        </w:rPr>
        <w:t xml:space="preserve"> </w:t>
      </w:r>
      <w:r>
        <w:rPr>
          <w:spacing w:val="-1"/>
        </w:rPr>
        <w:t>различных</w:t>
      </w:r>
      <w:r>
        <w:rPr>
          <w:spacing w:val="11"/>
        </w:rPr>
        <w:t xml:space="preserve"> </w:t>
      </w:r>
      <w:r>
        <w:rPr>
          <w:spacing w:val="-1"/>
        </w:rPr>
        <w:t>способов</w:t>
      </w:r>
      <w:r>
        <w:rPr>
          <w:spacing w:val="9"/>
        </w:rPr>
        <w:t xml:space="preserve"> </w:t>
      </w:r>
      <w:r>
        <w:rPr>
          <w:spacing w:val="-1"/>
        </w:rPr>
        <w:t>поиска,</w:t>
      </w:r>
      <w:r>
        <w:rPr>
          <w:spacing w:val="9"/>
        </w:rPr>
        <w:t xml:space="preserve"> </w:t>
      </w:r>
      <w:r>
        <w:rPr>
          <w:spacing w:val="-1"/>
        </w:rPr>
        <w:t>сбора,</w:t>
      </w:r>
      <w:r>
        <w:rPr>
          <w:spacing w:val="9"/>
        </w:rPr>
        <w:t xml:space="preserve"> </w:t>
      </w:r>
      <w:r>
        <w:rPr>
          <w:spacing w:val="-1"/>
        </w:rPr>
        <w:t>обработки,</w:t>
      </w:r>
      <w:r>
        <w:rPr>
          <w:spacing w:val="9"/>
        </w:rPr>
        <w:t xml:space="preserve"> </w:t>
      </w:r>
      <w:r>
        <w:rPr>
          <w:spacing w:val="-1"/>
        </w:rPr>
        <w:t>анализа,</w:t>
      </w:r>
      <w:r>
        <w:rPr>
          <w:spacing w:val="9"/>
        </w:rPr>
        <w:t xml:space="preserve"> </w:t>
      </w:r>
      <w:r>
        <w:rPr>
          <w:spacing w:val="-1"/>
        </w:rPr>
        <w:t>организации,</w:t>
      </w:r>
      <w:r>
        <w:rPr>
          <w:spacing w:val="9"/>
        </w:rPr>
        <w:t xml:space="preserve"> </w:t>
      </w:r>
      <w:r>
        <w:rPr>
          <w:spacing w:val="-1"/>
        </w:rPr>
        <w:t>передачи</w:t>
      </w:r>
      <w:r>
        <w:rPr>
          <w:spacing w:val="115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rPr>
          <w:spacing w:val="-1"/>
        </w:rPr>
        <w:t>интерпретации</w:t>
      </w:r>
      <w:r>
        <w:rPr>
          <w:spacing w:val="48"/>
        </w:rPr>
        <w:t xml:space="preserve"> </w:t>
      </w:r>
      <w:r>
        <w:rPr>
          <w:spacing w:val="-1"/>
        </w:rPr>
        <w:t>информации</w:t>
      </w:r>
      <w:r>
        <w:rPr>
          <w:spacing w:val="51"/>
        </w:rPr>
        <w:t xml:space="preserve"> </w:t>
      </w:r>
      <w:r>
        <w:rPr>
          <w:spacing w:val="-2"/>
        </w:rPr>
        <w:t>об</w:t>
      </w:r>
      <w:r>
        <w:rPr>
          <w:spacing w:val="50"/>
        </w:rPr>
        <w:t xml:space="preserve"> </w:t>
      </w:r>
      <w:r>
        <w:rPr>
          <w:spacing w:val="-1"/>
        </w:rPr>
        <w:t>элементах</w:t>
      </w:r>
      <w:r>
        <w:rPr>
          <w:spacing w:val="49"/>
        </w:rPr>
        <w:t xml:space="preserve"> </w:t>
      </w:r>
      <w:r>
        <w:rPr>
          <w:spacing w:val="-1"/>
        </w:rPr>
        <w:t>культур</w:t>
      </w:r>
      <w:r>
        <w:rPr>
          <w:spacing w:val="50"/>
        </w:rPr>
        <w:t xml:space="preserve"> </w:t>
      </w:r>
      <w:r>
        <w:rPr>
          <w:spacing w:val="-1"/>
        </w:rPr>
        <w:t>народов</w:t>
      </w:r>
      <w:r>
        <w:rPr>
          <w:spacing w:val="52"/>
        </w:rPr>
        <w:t xml:space="preserve"> </w:t>
      </w:r>
      <w:r>
        <w:rPr>
          <w:spacing w:val="-1"/>
        </w:rPr>
        <w:t>России</w:t>
      </w:r>
      <w:r>
        <w:rPr>
          <w:spacing w:val="51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rPr>
          <w:spacing w:val="-1"/>
        </w:rPr>
        <w:t>соответствии</w:t>
      </w:r>
      <w:r>
        <w:rPr>
          <w:spacing w:val="51"/>
        </w:rPr>
        <w:t xml:space="preserve"> </w:t>
      </w:r>
      <w:r>
        <w:t>с</w:t>
      </w:r>
      <w:r>
        <w:rPr>
          <w:spacing w:val="83"/>
        </w:rPr>
        <w:t xml:space="preserve"> </w:t>
      </w:r>
      <w:r>
        <w:rPr>
          <w:spacing w:val="-1"/>
        </w:rPr>
        <w:t>коммуникативными</w:t>
      </w:r>
      <w:r>
        <w:t xml:space="preserve"> и</w:t>
      </w:r>
      <w:r>
        <w:rPr>
          <w:spacing w:val="-2"/>
        </w:rPr>
        <w:t xml:space="preserve"> </w:t>
      </w:r>
      <w:r>
        <w:rPr>
          <w:spacing w:val="-1"/>
        </w:rPr>
        <w:t>познавательными</w:t>
      </w:r>
      <w:r>
        <w:t xml:space="preserve"> </w:t>
      </w:r>
      <w:r>
        <w:rPr>
          <w:spacing w:val="-1"/>
        </w:rPr>
        <w:t>задачами</w:t>
      </w:r>
      <w:r>
        <w:t xml:space="preserve"> и </w:t>
      </w:r>
      <w:r>
        <w:rPr>
          <w:spacing w:val="-1"/>
        </w:rPr>
        <w:t>технологиями</w:t>
      </w:r>
      <w:r>
        <w:rPr>
          <w:spacing w:val="3"/>
        </w:rPr>
        <w:t xml:space="preserve"> </w:t>
      </w:r>
      <w:r>
        <w:rPr>
          <w:spacing w:val="-1"/>
        </w:rPr>
        <w:t>учебного</w:t>
      </w:r>
      <w:r>
        <w:t xml:space="preserve"> </w:t>
      </w:r>
      <w:r>
        <w:rPr>
          <w:spacing w:val="-1"/>
        </w:rPr>
        <w:t>предмета;</w:t>
      </w:r>
    </w:p>
    <w:p w:rsidR="00223745" w:rsidRDefault="00223745" w:rsidP="00223745">
      <w:pPr>
        <w:pStyle w:val="a3"/>
        <w:numPr>
          <w:ilvl w:val="1"/>
          <w:numId w:val="10"/>
        </w:numPr>
        <w:tabs>
          <w:tab w:val="left" w:pos="892"/>
        </w:tabs>
        <w:kinsoku w:val="0"/>
        <w:overflowPunct w:val="0"/>
        <w:ind w:right="208" w:firstLine="627"/>
        <w:jc w:val="both"/>
        <w:rPr>
          <w:spacing w:val="-1"/>
        </w:rPr>
      </w:pPr>
      <w:r>
        <w:rPr>
          <w:spacing w:val="-1"/>
        </w:rPr>
        <w:t>овладение</w:t>
      </w:r>
      <w:r>
        <w:rPr>
          <w:spacing w:val="18"/>
        </w:rPr>
        <w:t xml:space="preserve"> </w:t>
      </w:r>
      <w:r>
        <w:rPr>
          <w:spacing w:val="-1"/>
        </w:rPr>
        <w:t>логическими</w:t>
      </w:r>
      <w:r>
        <w:rPr>
          <w:spacing w:val="19"/>
        </w:rPr>
        <w:t xml:space="preserve"> </w:t>
      </w:r>
      <w:r>
        <w:rPr>
          <w:spacing w:val="-1"/>
        </w:rPr>
        <w:t>действиями</w:t>
      </w:r>
      <w:r>
        <w:rPr>
          <w:spacing w:val="19"/>
        </w:rPr>
        <w:t xml:space="preserve"> </w:t>
      </w:r>
      <w:r>
        <w:rPr>
          <w:spacing w:val="-1"/>
        </w:rPr>
        <w:t>сравнения,</w:t>
      </w:r>
      <w:r>
        <w:rPr>
          <w:spacing w:val="18"/>
        </w:rPr>
        <w:t xml:space="preserve"> </w:t>
      </w:r>
      <w:r>
        <w:rPr>
          <w:spacing w:val="-1"/>
        </w:rPr>
        <w:t>анализа,</w:t>
      </w:r>
      <w:r>
        <w:rPr>
          <w:spacing w:val="18"/>
        </w:rPr>
        <w:t xml:space="preserve"> </w:t>
      </w:r>
      <w:r>
        <w:rPr>
          <w:spacing w:val="-1"/>
        </w:rPr>
        <w:t>синтеза,</w:t>
      </w:r>
      <w:r>
        <w:rPr>
          <w:spacing w:val="18"/>
        </w:rPr>
        <w:t xml:space="preserve"> </w:t>
      </w:r>
      <w:r>
        <w:rPr>
          <w:spacing w:val="-1"/>
        </w:rPr>
        <w:t>обобщения,</w:t>
      </w:r>
      <w:r>
        <w:rPr>
          <w:spacing w:val="18"/>
        </w:rPr>
        <w:t xml:space="preserve"> </w:t>
      </w:r>
      <w:r>
        <w:rPr>
          <w:spacing w:val="-1"/>
        </w:rPr>
        <w:t>классификации</w:t>
      </w:r>
      <w:r>
        <w:rPr>
          <w:spacing w:val="97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rPr>
          <w:spacing w:val="-1"/>
        </w:rPr>
        <w:t>родовидовым</w:t>
      </w:r>
      <w:r>
        <w:rPr>
          <w:spacing w:val="44"/>
        </w:rPr>
        <w:t xml:space="preserve"> </w:t>
      </w:r>
      <w:r>
        <w:rPr>
          <w:spacing w:val="-1"/>
        </w:rPr>
        <w:t>признакам,</w:t>
      </w:r>
      <w:r>
        <w:rPr>
          <w:spacing w:val="50"/>
        </w:rPr>
        <w:t xml:space="preserve"> </w:t>
      </w:r>
      <w:r>
        <w:rPr>
          <w:spacing w:val="-1"/>
        </w:rPr>
        <w:t>установления</w:t>
      </w:r>
      <w:r>
        <w:rPr>
          <w:spacing w:val="45"/>
        </w:rPr>
        <w:t xml:space="preserve"> </w:t>
      </w:r>
      <w:r>
        <w:rPr>
          <w:spacing w:val="-1"/>
        </w:rPr>
        <w:t>аналогий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rPr>
          <w:spacing w:val="-1"/>
        </w:rPr>
        <w:t>причинно-следственных</w:t>
      </w:r>
      <w:r>
        <w:rPr>
          <w:spacing w:val="47"/>
        </w:rPr>
        <w:t xml:space="preserve"> </w:t>
      </w:r>
      <w:r>
        <w:rPr>
          <w:spacing w:val="-1"/>
        </w:rPr>
        <w:t>связей,</w:t>
      </w:r>
      <w:r>
        <w:rPr>
          <w:spacing w:val="45"/>
        </w:rPr>
        <w:t xml:space="preserve"> </w:t>
      </w:r>
      <w:r>
        <w:rPr>
          <w:spacing w:val="-1"/>
        </w:rPr>
        <w:t>построения</w:t>
      </w:r>
      <w:r>
        <w:rPr>
          <w:spacing w:val="103"/>
        </w:rPr>
        <w:t xml:space="preserve"> </w:t>
      </w:r>
      <w:r>
        <w:rPr>
          <w:spacing w:val="-1"/>
        </w:rPr>
        <w:t>рассуждений,</w:t>
      </w:r>
      <w:r>
        <w:t xml:space="preserve"> </w:t>
      </w:r>
      <w:r>
        <w:rPr>
          <w:spacing w:val="-1"/>
        </w:rPr>
        <w:t>отнесения</w:t>
      </w:r>
      <w:r>
        <w:t xml:space="preserve"> к </w:t>
      </w:r>
      <w:r>
        <w:rPr>
          <w:spacing w:val="-1"/>
        </w:rPr>
        <w:t>известным</w:t>
      </w:r>
      <w:r>
        <w:rPr>
          <w:spacing w:val="-2"/>
        </w:rPr>
        <w:t xml:space="preserve"> </w:t>
      </w:r>
      <w:r>
        <w:rPr>
          <w:spacing w:val="-1"/>
        </w:rPr>
        <w:t>понятиям;</w:t>
      </w:r>
    </w:p>
    <w:p w:rsidR="00223745" w:rsidRDefault="00223745" w:rsidP="00223745">
      <w:pPr>
        <w:pStyle w:val="a3"/>
        <w:numPr>
          <w:ilvl w:val="1"/>
          <w:numId w:val="10"/>
        </w:numPr>
        <w:tabs>
          <w:tab w:val="left" w:pos="979"/>
        </w:tabs>
        <w:kinsoku w:val="0"/>
        <w:overflowPunct w:val="0"/>
        <w:ind w:right="206" w:firstLine="627"/>
        <w:jc w:val="both"/>
      </w:pPr>
      <w:r>
        <w:t>готовность</w:t>
      </w:r>
      <w:r>
        <w:rPr>
          <w:spacing w:val="46"/>
        </w:rPr>
        <w:t xml:space="preserve"> </w:t>
      </w:r>
      <w:r>
        <w:rPr>
          <w:spacing w:val="-2"/>
        </w:rPr>
        <w:t>слушать</w:t>
      </w:r>
      <w:r>
        <w:rPr>
          <w:spacing w:val="49"/>
        </w:rPr>
        <w:t xml:space="preserve"> </w:t>
      </w:r>
      <w:r>
        <w:rPr>
          <w:spacing w:val="-1"/>
        </w:rPr>
        <w:t>собеседника</w:t>
      </w:r>
      <w:r>
        <w:rPr>
          <w:spacing w:val="44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rPr>
          <w:spacing w:val="-1"/>
        </w:rPr>
        <w:t>вести</w:t>
      </w:r>
      <w:r>
        <w:rPr>
          <w:spacing w:val="44"/>
        </w:rPr>
        <w:t xml:space="preserve"> </w:t>
      </w:r>
      <w:r>
        <w:t>диалог;</w:t>
      </w:r>
      <w:r>
        <w:rPr>
          <w:spacing w:val="46"/>
        </w:rPr>
        <w:t xml:space="preserve"> </w:t>
      </w:r>
      <w:r>
        <w:rPr>
          <w:spacing w:val="-1"/>
        </w:rPr>
        <w:t>готовность</w:t>
      </w:r>
      <w:r>
        <w:rPr>
          <w:spacing w:val="44"/>
        </w:rPr>
        <w:t xml:space="preserve"> </w:t>
      </w:r>
      <w:r>
        <w:rPr>
          <w:spacing w:val="-1"/>
        </w:rPr>
        <w:t>признавать</w:t>
      </w:r>
      <w:r>
        <w:rPr>
          <w:spacing w:val="46"/>
        </w:rPr>
        <w:t xml:space="preserve"> </w:t>
      </w:r>
      <w:r>
        <w:rPr>
          <w:spacing w:val="-1"/>
        </w:rPr>
        <w:t>возможность</w:t>
      </w:r>
      <w:r>
        <w:rPr>
          <w:spacing w:val="65"/>
        </w:rPr>
        <w:t xml:space="preserve"> </w:t>
      </w:r>
      <w:r>
        <w:rPr>
          <w:spacing w:val="-1"/>
        </w:rPr>
        <w:t>существования</w:t>
      </w:r>
      <w:r>
        <w:rPr>
          <w:spacing w:val="26"/>
        </w:rPr>
        <w:t xml:space="preserve"> </w:t>
      </w:r>
      <w:r>
        <w:rPr>
          <w:spacing w:val="-1"/>
        </w:rPr>
        <w:t>различных</w:t>
      </w:r>
      <w:r>
        <w:rPr>
          <w:spacing w:val="27"/>
        </w:rPr>
        <w:t xml:space="preserve"> </w:t>
      </w:r>
      <w:r>
        <w:rPr>
          <w:spacing w:val="-1"/>
        </w:rPr>
        <w:t>точек</w:t>
      </w:r>
      <w:r>
        <w:rPr>
          <w:spacing w:val="26"/>
        </w:rPr>
        <w:t xml:space="preserve"> </w:t>
      </w:r>
      <w:r>
        <w:rPr>
          <w:spacing w:val="-1"/>
        </w:rPr>
        <w:t>зрения,</w:t>
      </w:r>
      <w:r>
        <w:rPr>
          <w:spacing w:val="26"/>
        </w:rPr>
        <w:t xml:space="preserve"> </w:t>
      </w:r>
      <w:r>
        <w:rPr>
          <w:spacing w:val="-1"/>
        </w:rPr>
        <w:t>мнений,</w:t>
      </w:r>
      <w:r>
        <w:rPr>
          <w:spacing w:val="28"/>
        </w:rPr>
        <w:t xml:space="preserve"> </w:t>
      </w:r>
      <w:r>
        <w:rPr>
          <w:spacing w:val="-1"/>
        </w:rPr>
        <w:t>убеждений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rPr>
          <w:spacing w:val="-1"/>
        </w:rPr>
        <w:t>права</w:t>
      </w:r>
      <w:r>
        <w:rPr>
          <w:spacing w:val="24"/>
        </w:rPr>
        <w:t xml:space="preserve"> </w:t>
      </w:r>
      <w:r>
        <w:rPr>
          <w:spacing w:val="-1"/>
        </w:rPr>
        <w:t>каждого</w:t>
      </w:r>
      <w:r>
        <w:rPr>
          <w:spacing w:val="26"/>
        </w:rPr>
        <w:t xml:space="preserve"> </w:t>
      </w:r>
      <w:r>
        <w:rPr>
          <w:spacing w:val="-1"/>
        </w:rPr>
        <w:t>иметь</w:t>
      </w:r>
      <w:r>
        <w:rPr>
          <w:spacing w:val="27"/>
        </w:rPr>
        <w:t xml:space="preserve"> </w:t>
      </w:r>
      <w:r>
        <w:rPr>
          <w:spacing w:val="-1"/>
        </w:rPr>
        <w:t>свою;</w:t>
      </w:r>
      <w:r>
        <w:rPr>
          <w:spacing w:val="26"/>
        </w:rPr>
        <w:t xml:space="preserve"> </w:t>
      </w:r>
      <w:r>
        <w:t>излагать</w:t>
      </w:r>
      <w:r>
        <w:rPr>
          <w:spacing w:val="103"/>
        </w:rPr>
        <w:t xml:space="preserve"> </w:t>
      </w:r>
      <w:r>
        <w:rPr>
          <w:spacing w:val="-1"/>
        </w:rPr>
        <w:t>свое</w:t>
      </w:r>
      <w:r>
        <w:rPr>
          <w:spacing w:val="-2"/>
        </w:rPr>
        <w:t xml:space="preserve"> </w:t>
      </w:r>
      <w:r>
        <w:rPr>
          <w:spacing w:val="-1"/>
        </w:rPr>
        <w:t xml:space="preserve">мнение </w:t>
      </w:r>
      <w:r>
        <w:t xml:space="preserve">и </w:t>
      </w:r>
      <w:r>
        <w:rPr>
          <w:spacing w:val="-1"/>
        </w:rPr>
        <w:t>аргументировать</w:t>
      </w:r>
      <w:r>
        <w:rPr>
          <w:spacing w:val="1"/>
        </w:rPr>
        <w:t xml:space="preserve"> </w:t>
      </w:r>
      <w:r>
        <w:rPr>
          <w:spacing w:val="-1"/>
        </w:rPr>
        <w:t>свою</w:t>
      </w:r>
      <w:r>
        <w:t xml:space="preserve"> точку</w:t>
      </w:r>
      <w:r>
        <w:rPr>
          <w:spacing w:val="-8"/>
        </w:rPr>
        <w:t xml:space="preserve"> </w:t>
      </w:r>
      <w:r>
        <w:t xml:space="preserve">зрения и </w:t>
      </w:r>
      <w:r>
        <w:rPr>
          <w:spacing w:val="-1"/>
        </w:rPr>
        <w:t>оценку</w:t>
      </w:r>
      <w:r>
        <w:rPr>
          <w:spacing w:val="-8"/>
        </w:rPr>
        <w:t xml:space="preserve"> </w:t>
      </w:r>
      <w:r>
        <w:t>событий;</w:t>
      </w:r>
    </w:p>
    <w:p w:rsidR="00223745" w:rsidRDefault="00223745" w:rsidP="00223745">
      <w:pPr>
        <w:pStyle w:val="a3"/>
        <w:numPr>
          <w:ilvl w:val="1"/>
          <w:numId w:val="10"/>
        </w:numPr>
        <w:tabs>
          <w:tab w:val="left" w:pos="962"/>
        </w:tabs>
        <w:kinsoku w:val="0"/>
        <w:overflowPunct w:val="0"/>
        <w:spacing w:before="42"/>
        <w:ind w:right="117" w:firstLine="627"/>
        <w:jc w:val="both"/>
        <w:rPr>
          <w:spacing w:val="-1"/>
        </w:rPr>
      </w:pPr>
      <w:r>
        <w:rPr>
          <w:spacing w:val="-1"/>
        </w:rPr>
        <w:t>умение</w:t>
      </w:r>
      <w:r>
        <w:rPr>
          <w:spacing w:val="25"/>
        </w:rPr>
        <w:t xml:space="preserve"> </w:t>
      </w:r>
      <w:r>
        <w:rPr>
          <w:spacing w:val="-1"/>
        </w:rPr>
        <w:t>договариваться</w:t>
      </w:r>
      <w:r>
        <w:rPr>
          <w:spacing w:val="26"/>
        </w:rPr>
        <w:t xml:space="preserve"> </w:t>
      </w:r>
      <w:r>
        <w:t>о</w:t>
      </w:r>
      <w:r>
        <w:rPr>
          <w:spacing w:val="26"/>
        </w:rPr>
        <w:t xml:space="preserve"> </w:t>
      </w:r>
      <w:r>
        <w:rPr>
          <w:spacing w:val="-1"/>
        </w:rPr>
        <w:t>распределении</w:t>
      </w:r>
      <w:r>
        <w:rPr>
          <w:spacing w:val="24"/>
        </w:rPr>
        <w:t xml:space="preserve"> </w:t>
      </w:r>
      <w:r>
        <w:rPr>
          <w:spacing w:val="-1"/>
        </w:rPr>
        <w:t>функций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rPr>
          <w:spacing w:val="-1"/>
        </w:rPr>
        <w:t>ролей</w:t>
      </w:r>
      <w:r>
        <w:rPr>
          <w:spacing w:val="24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rPr>
          <w:spacing w:val="-1"/>
        </w:rPr>
        <w:t>совместной</w:t>
      </w:r>
      <w:r>
        <w:rPr>
          <w:spacing w:val="27"/>
        </w:rPr>
        <w:t xml:space="preserve"> </w:t>
      </w:r>
      <w:r>
        <w:rPr>
          <w:spacing w:val="-1"/>
        </w:rPr>
        <w:t>коллективной</w:t>
      </w:r>
      <w:r>
        <w:rPr>
          <w:spacing w:val="77"/>
        </w:rPr>
        <w:t xml:space="preserve"> </w:t>
      </w:r>
      <w:r>
        <w:rPr>
          <w:spacing w:val="-1"/>
        </w:rPr>
        <w:t>деятельности,</w:t>
      </w:r>
      <w:r>
        <w:t xml:space="preserve"> </w:t>
      </w:r>
      <w:r>
        <w:rPr>
          <w:spacing w:val="-1"/>
        </w:rPr>
        <w:t>адекватно</w:t>
      </w:r>
      <w:r>
        <w:t xml:space="preserve"> </w:t>
      </w:r>
      <w:r>
        <w:rPr>
          <w:spacing w:val="-1"/>
        </w:rPr>
        <w:t>оценивать</w:t>
      </w:r>
      <w:r>
        <w:rPr>
          <w:spacing w:val="1"/>
        </w:rPr>
        <w:t xml:space="preserve"> </w:t>
      </w:r>
      <w:r>
        <w:rPr>
          <w:spacing w:val="-1"/>
        </w:rPr>
        <w:t xml:space="preserve">собственное поведение </w:t>
      </w:r>
      <w:r>
        <w:t xml:space="preserve">и </w:t>
      </w:r>
      <w:r>
        <w:rPr>
          <w:spacing w:val="-1"/>
        </w:rPr>
        <w:t>поведение окружающих;</w:t>
      </w:r>
    </w:p>
    <w:p w:rsidR="00223745" w:rsidRDefault="00223745" w:rsidP="00223745">
      <w:pPr>
        <w:pStyle w:val="a3"/>
        <w:numPr>
          <w:ilvl w:val="0"/>
          <w:numId w:val="10"/>
        </w:numPr>
        <w:tabs>
          <w:tab w:val="left" w:pos="892"/>
        </w:tabs>
        <w:kinsoku w:val="0"/>
        <w:overflowPunct w:val="0"/>
        <w:ind w:right="112" w:firstLine="567"/>
        <w:jc w:val="both"/>
        <w:rPr>
          <w:spacing w:val="-1"/>
        </w:rPr>
      </w:pPr>
      <w:r>
        <w:t>готовность</w:t>
      </w:r>
      <w:r>
        <w:rPr>
          <w:spacing w:val="20"/>
        </w:rPr>
        <w:t xml:space="preserve"> </w:t>
      </w:r>
      <w:r>
        <w:rPr>
          <w:spacing w:val="-1"/>
        </w:rPr>
        <w:t>конструктивно</w:t>
      </w:r>
      <w:r>
        <w:rPr>
          <w:spacing w:val="18"/>
        </w:rPr>
        <w:t xml:space="preserve"> </w:t>
      </w:r>
      <w:r>
        <w:rPr>
          <w:spacing w:val="-1"/>
        </w:rPr>
        <w:t>разрешать</w:t>
      </w:r>
      <w:r>
        <w:rPr>
          <w:spacing w:val="20"/>
        </w:rPr>
        <w:t xml:space="preserve"> </w:t>
      </w:r>
      <w:r>
        <w:rPr>
          <w:spacing w:val="-1"/>
        </w:rPr>
        <w:t>конфликты</w:t>
      </w:r>
      <w:r>
        <w:rPr>
          <w:spacing w:val="19"/>
        </w:rPr>
        <w:t xml:space="preserve"> </w:t>
      </w:r>
      <w:r>
        <w:rPr>
          <w:spacing w:val="-1"/>
        </w:rPr>
        <w:t>посредством</w:t>
      </w:r>
      <w:r>
        <w:rPr>
          <w:spacing w:val="20"/>
        </w:rPr>
        <w:t xml:space="preserve"> </w:t>
      </w:r>
      <w:r>
        <w:rPr>
          <w:spacing w:val="-1"/>
        </w:rPr>
        <w:t>учета</w:t>
      </w:r>
      <w:r>
        <w:rPr>
          <w:spacing w:val="18"/>
        </w:rPr>
        <w:t xml:space="preserve"> </w:t>
      </w:r>
      <w:r>
        <w:rPr>
          <w:spacing w:val="-1"/>
        </w:rPr>
        <w:t>интересов</w:t>
      </w:r>
      <w:r>
        <w:rPr>
          <w:spacing w:val="20"/>
        </w:rPr>
        <w:t xml:space="preserve"> </w:t>
      </w:r>
      <w:r>
        <w:rPr>
          <w:spacing w:val="-1"/>
        </w:rPr>
        <w:t>сторон</w:t>
      </w:r>
      <w:r>
        <w:rPr>
          <w:spacing w:val="20"/>
        </w:rPr>
        <w:t xml:space="preserve"> </w:t>
      </w:r>
      <w:r>
        <w:t>и</w:t>
      </w:r>
      <w:r>
        <w:rPr>
          <w:spacing w:val="95"/>
        </w:rPr>
        <w:t xml:space="preserve"> </w:t>
      </w:r>
      <w:r>
        <w:rPr>
          <w:spacing w:val="-1"/>
        </w:rPr>
        <w:t>сотрудничества.</w:t>
      </w:r>
    </w:p>
    <w:p w:rsidR="00223745" w:rsidRDefault="00223745" w:rsidP="00223745">
      <w:pPr>
        <w:pStyle w:val="a3"/>
        <w:kinsoku w:val="0"/>
        <w:overflowPunct w:val="0"/>
        <w:ind w:right="112" w:firstLine="566"/>
        <w:jc w:val="both"/>
        <w:rPr>
          <w:spacing w:val="-1"/>
        </w:rPr>
      </w:pPr>
      <w:r>
        <w:rPr>
          <w:b/>
          <w:bCs/>
          <w:spacing w:val="-1"/>
        </w:rPr>
        <w:t>Предметные</w:t>
      </w:r>
      <w:r>
        <w:rPr>
          <w:b/>
          <w:bCs/>
          <w:spacing w:val="20"/>
        </w:rPr>
        <w:t xml:space="preserve"> </w:t>
      </w:r>
      <w:r>
        <w:rPr>
          <w:b/>
          <w:bCs/>
          <w:spacing w:val="-1"/>
        </w:rPr>
        <w:t>результаты</w:t>
      </w:r>
      <w:r>
        <w:rPr>
          <w:b/>
          <w:bCs/>
          <w:spacing w:val="23"/>
        </w:rPr>
        <w:t xml:space="preserve"> </w:t>
      </w:r>
      <w:r>
        <w:rPr>
          <w:b/>
          <w:bCs/>
          <w:spacing w:val="-1"/>
        </w:rPr>
        <w:t>обучения</w:t>
      </w:r>
      <w:r>
        <w:rPr>
          <w:b/>
          <w:bCs/>
          <w:spacing w:val="26"/>
        </w:rPr>
        <w:t xml:space="preserve"> </w:t>
      </w:r>
      <w:r>
        <w:rPr>
          <w:spacing w:val="-1"/>
        </w:rPr>
        <w:t>основам</w:t>
      </w:r>
      <w:r>
        <w:rPr>
          <w:spacing w:val="20"/>
        </w:rPr>
        <w:t xml:space="preserve"> </w:t>
      </w:r>
      <w:r>
        <w:rPr>
          <w:spacing w:val="-1"/>
        </w:rPr>
        <w:t>духовно-нравственной</w:t>
      </w:r>
      <w:r>
        <w:rPr>
          <w:spacing w:val="22"/>
        </w:rPr>
        <w:t xml:space="preserve"> </w:t>
      </w:r>
      <w:r>
        <w:rPr>
          <w:spacing w:val="-1"/>
        </w:rPr>
        <w:t>культуры</w:t>
      </w:r>
      <w:r>
        <w:rPr>
          <w:spacing w:val="23"/>
        </w:rPr>
        <w:t xml:space="preserve"> </w:t>
      </w:r>
      <w:r>
        <w:rPr>
          <w:spacing w:val="-1"/>
        </w:rPr>
        <w:t>народов</w:t>
      </w:r>
      <w:r>
        <w:rPr>
          <w:spacing w:val="23"/>
        </w:rPr>
        <w:t xml:space="preserve"> </w:t>
      </w:r>
      <w:r>
        <w:t>России</w:t>
      </w:r>
      <w:r>
        <w:rPr>
          <w:spacing w:val="101"/>
        </w:rPr>
        <w:t xml:space="preserve"> </w:t>
      </w:r>
      <w:r>
        <w:rPr>
          <w:spacing w:val="-1"/>
        </w:rPr>
        <w:t>нацелены</w:t>
      </w:r>
      <w:r>
        <w:t xml:space="preserve"> на</w:t>
      </w:r>
      <w:r>
        <w:rPr>
          <w:spacing w:val="-1"/>
        </w:rPr>
        <w:t xml:space="preserve"> решение,</w:t>
      </w:r>
      <w:r>
        <w:t xml:space="preserve"> </w:t>
      </w:r>
      <w:r>
        <w:rPr>
          <w:spacing w:val="-1"/>
        </w:rPr>
        <w:t>прежде всего,</w:t>
      </w:r>
      <w:r>
        <w:rPr>
          <w:spacing w:val="2"/>
        </w:rPr>
        <w:t xml:space="preserve"> </w:t>
      </w:r>
      <w:r>
        <w:rPr>
          <w:spacing w:val="-1"/>
        </w:rPr>
        <w:t>следующих задач:</w:t>
      </w:r>
    </w:p>
    <w:p w:rsidR="00223745" w:rsidRDefault="00223745" w:rsidP="00223745">
      <w:pPr>
        <w:pStyle w:val="a3"/>
        <w:numPr>
          <w:ilvl w:val="0"/>
          <w:numId w:val="10"/>
        </w:numPr>
        <w:tabs>
          <w:tab w:val="left" w:pos="1036"/>
        </w:tabs>
        <w:kinsoku w:val="0"/>
        <w:overflowPunct w:val="0"/>
        <w:ind w:right="112" w:firstLine="567"/>
        <w:jc w:val="both"/>
        <w:rPr>
          <w:spacing w:val="-1"/>
        </w:rPr>
      </w:pPr>
      <w:r>
        <w:rPr>
          <w:spacing w:val="-1"/>
        </w:rPr>
        <w:t>осознание</w:t>
      </w:r>
      <w:r>
        <w:rPr>
          <w:spacing w:val="42"/>
        </w:rPr>
        <w:t xml:space="preserve"> </w:t>
      </w:r>
      <w:r>
        <w:rPr>
          <w:spacing w:val="-1"/>
        </w:rPr>
        <w:t>целостности</w:t>
      </w:r>
      <w:r>
        <w:rPr>
          <w:spacing w:val="44"/>
        </w:rPr>
        <w:t xml:space="preserve"> </w:t>
      </w:r>
      <w:r>
        <w:rPr>
          <w:spacing w:val="-1"/>
        </w:rPr>
        <w:t>окружающего</w:t>
      </w:r>
      <w:r>
        <w:rPr>
          <w:spacing w:val="45"/>
        </w:rPr>
        <w:t xml:space="preserve"> </w:t>
      </w:r>
      <w:r>
        <w:t>мира,</w:t>
      </w:r>
      <w:r>
        <w:rPr>
          <w:spacing w:val="42"/>
        </w:rPr>
        <w:t xml:space="preserve"> </w:t>
      </w:r>
      <w:r>
        <w:rPr>
          <w:spacing w:val="-1"/>
        </w:rPr>
        <w:t>расширение</w:t>
      </w:r>
      <w:r>
        <w:rPr>
          <w:spacing w:val="42"/>
        </w:rPr>
        <w:t xml:space="preserve"> </w:t>
      </w:r>
      <w:r>
        <w:rPr>
          <w:spacing w:val="-1"/>
        </w:rPr>
        <w:t>знаний</w:t>
      </w:r>
      <w:r>
        <w:rPr>
          <w:spacing w:val="43"/>
        </w:rPr>
        <w:t xml:space="preserve"> </w:t>
      </w:r>
      <w:r>
        <w:t>о</w:t>
      </w:r>
      <w:r>
        <w:rPr>
          <w:spacing w:val="42"/>
        </w:rPr>
        <w:t xml:space="preserve"> </w:t>
      </w:r>
      <w:r>
        <w:rPr>
          <w:spacing w:val="-1"/>
        </w:rPr>
        <w:t>российской</w:t>
      </w:r>
      <w:r>
        <w:rPr>
          <w:spacing w:val="77"/>
        </w:rPr>
        <w:t xml:space="preserve"> </w:t>
      </w:r>
      <w:r>
        <w:rPr>
          <w:spacing w:val="-1"/>
        </w:rPr>
        <w:t>многонациональной</w:t>
      </w:r>
      <w:r>
        <w:t xml:space="preserve"> </w:t>
      </w:r>
      <w:r>
        <w:rPr>
          <w:spacing w:val="-1"/>
        </w:rPr>
        <w:t>культуре,</w:t>
      </w:r>
      <w:r>
        <w:t xml:space="preserve"> </w:t>
      </w:r>
      <w:r>
        <w:rPr>
          <w:spacing w:val="-1"/>
        </w:rPr>
        <w:t>этнокультурах;</w:t>
      </w:r>
    </w:p>
    <w:p w:rsidR="00223745" w:rsidRDefault="00223745" w:rsidP="00223745">
      <w:pPr>
        <w:pStyle w:val="a3"/>
        <w:numPr>
          <w:ilvl w:val="0"/>
          <w:numId w:val="10"/>
        </w:numPr>
        <w:tabs>
          <w:tab w:val="left" w:pos="813"/>
        </w:tabs>
        <w:kinsoku w:val="0"/>
        <w:overflowPunct w:val="0"/>
        <w:ind w:right="109" w:firstLine="567"/>
        <w:jc w:val="both"/>
        <w:rPr>
          <w:spacing w:val="-1"/>
        </w:rPr>
      </w:pPr>
      <w:r>
        <w:rPr>
          <w:spacing w:val="-1"/>
        </w:rPr>
        <w:t>формирование этнокультурных</w:t>
      </w:r>
      <w:r>
        <w:rPr>
          <w:spacing w:val="1"/>
        </w:rPr>
        <w:t xml:space="preserve"> </w:t>
      </w:r>
      <w:r>
        <w:rPr>
          <w:spacing w:val="-1"/>
        </w:rPr>
        <w:t>понятий,</w:t>
      </w:r>
      <w:r>
        <w:t xml:space="preserve"> </w:t>
      </w:r>
      <w:r>
        <w:rPr>
          <w:spacing w:val="-1"/>
        </w:rPr>
        <w:t>представлений,</w:t>
      </w:r>
      <w:r>
        <w:t xml:space="preserve"> </w:t>
      </w:r>
      <w:r>
        <w:rPr>
          <w:spacing w:val="-1"/>
        </w:rPr>
        <w:t>рефлексия</w:t>
      </w:r>
      <w:r>
        <w:rPr>
          <w:spacing w:val="-3"/>
        </w:rPr>
        <w:t xml:space="preserve"> </w:t>
      </w:r>
      <w:r>
        <w:rPr>
          <w:spacing w:val="-1"/>
        </w:rPr>
        <w:t>учащимися</w:t>
      </w:r>
      <w:r>
        <w:t xml:space="preserve"> </w:t>
      </w:r>
      <w:r>
        <w:rPr>
          <w:spacing w:val="-1"/>
        </w:rPr>
        <w:t>своего</w:t>
      </w:r>
      <w:r>
        <w:t xml:space="preserve"> способа</w:t>
      </w:r>
      <w:r>
        <w:rPr>
          <w:spacing w:val="77"/>
        </w:rPr>
        <w:t xml:space="preserve"> </w:t>
      </w:r>
      <w:r>
        <w:rPr>
          <w:spacing w:val="-1"/>
        </w:rPr>
        <w:t>действия</w:t>
      </w:r>
      <w:r>
        <w:rPr>
          <w:spacing w:val="6"/>
        </w:rPr>
        <w:t xml:space="preserve"> </w:t>
      </w:r>
      <w:r>
        <w:rPr>
          <w:spacing w:val="-1"/>
        </w:rPr>
        <w:t>посредством</w:t>
      </w:r>
      <w:r>
        <w:rPr>
          <w:spacing w:val="6"/>
        </w:rPr>
        <w:t xml:space="preserve"> </w:t>
      </w:r>
      <w:r>
        <w:rPr>
          <w:spacing w:val="-1"/>
        </w:rPr>
        <w:t>его</w:t>
      </w:r>
      <w:r>
        <w:rPr>
          <w:spacing w:val="6"/>
        </w:rPr>
        <w:t xml:space="preserve"> </w:t>
      </w:r>
      <w:r>
        <w:rPr>
          <w:spacing w:val="-1"/>
        </w:rPr>
        <w:t>сопоставления</w:t>
      </w:r>
      <w:r>
        <w:rPr>
          <w:spacing w:val="6"/>
        </w:rPr>
        <w:t xml:space="preserve"> </w:t>
      </w:r>
      <w:r>
        <w:rPr>
          <w:spacing w:val="-1"/>
        </w:rPr>
        <w:t>со</w:t>
      </w:r>
      <w:r>
        <w:rPr>
          <w:spacing w:val="6"/>
        </w:rPr>
        <w:t xml:space="preserve"> </w:t>
      </w:r>
      <w:r>
        <w:t>способом</w:t>
      </w:r>
      <w:r>
        <w:rPr>
          <w:spacing w:val="6"/>
        </w:rPr>
        <w:t xml:space="preserve"> </w:t>
      </w:r>
      <w:r>
        <w:rPr>
          <w:spacing w:val="-1"/>
        </w:rPr>
        <w:t>выполнения</w:t>
      </w:r>
      <w:r>
        <w:rPr>
          <w:spacing w:val="6"/>
        </w:rPr>
        <w:t xml:space="preserve"> </w:t>
      </w:r>
      <w:r>
        <w:rPr>
          <w:spacing w:val="-1"/>
        </w:rPr>
        <w:t>этого</w:t>
      </w:r>
      <w:r>
        <w:rPr>
          <w:spacing w:val="6"/>
        </w:rPr>
        <w:t xml:space="preserve"> </w:t>
      </w:r>
      <w:r>
        <w:rPr>
          <w:spacing w:val="-1"/>
        </w:rPr>
        <w:t>действия,</w:t>
      </w:r>
      <w:r>
        <w:rPr>
          <w:spacing w:val="6"/>
        </w:rPr>
        <w:t xml:space="preserve"> </w:t>
      </w:r>
      <w:r>
        <w:t>соответствующим</w:t>
      </w:r>
      <w:r>
        <w:rPr>
          <w:spacing w:val="95"/>
        </w:rPr>
        <w:t xml:space="preserve"> </w:t>
      </w:r>
      <w:r>
        <w:rPr>
          <w:spacing w:val="-1"/>
        </w:rPr>
        <w:t>определенной</w:t>
      </w:r>
      <w:r>
        <w:t xml:space="preserve"> </w:t>
      </w:r>
      <w:r>
        <w:rPr>
          <w:spacing w:val="-1"/>
        </w:rPr>
        <w:t>этнокультурной</w:t>
      </w:r>
      <w:r>
        <w:t xml:space="preserve"> </w:t>
      </w:r>
      <w:r>
        <w:rPr>
          <w:spacing w:val="-1"/>
        </w:rPr>
        <w:t>традиции;</w:t>
      </w:r>
    </w:p>
    <w:p w:rsidR="00223745" w:rsidRDefault="00223745" w:rsidP="00223745">
      <w:pPr>
        <w:pStyle w:val="a3"/>
        <w:numPr>
          <w:ilvl w:val="0"/>
          <w:numId w:val="10"/>
        </w:numPr>
        <w:tabs>
          <w:tab w:val="left" w:pos="878"/>
        </w:tabs>
        <w:kinsoku w:val="0"/>
        <w:overflowPunct w:val="0"/>
        <w:ind w:right="116" w:firstLine="567"/>
        <w:jc w:val="both"/>
        <w:rPr>
          <w:spacing w:val="-1"/>
        </w:rPr>
      </w:pPr>
      <w:r>
        <w:rPr>
          <w:spacing w:val="-1"/>
        </w:rPr>
        <w:t>использование</w:t>
      </w:r>
      <w:r>
        <w:rPr>
          <w:spacing w:val="3"/>
        </w:rPr>
        <w:t xml:space="preserve"> </w:t>
      </w:r>
      <w:r>
        <w:rPr>
          <w:spacing w:val="-1"/>
        </w:rPr>
        <w:t>полученных</w:t>
      </w:r>
      <w:r>
        <w:rPr>
          <w:spacing w:val="4"/>
        </w:rPr>
        <w:t xml:space="preserve"> </w:t>
      </w:r>
      <w:r>
        <w:rPr>
          <w:spacing w:val="-1"/>
        </w:rPr>
        <w:t>знаний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rPr>
          <w:spacing w:val="-1"/>
        </w:rPr>
        <w:t>практической</w:t>
      </w:r>
      <w:r>
        <w:rPr>
          <w:spacing w:val="5"/>
        </w:rPr>
        <w:t xml:space="preserve"> </w:t>
      </w:r>
      <w:r>
        <w:rPr>
          <w:spacing w:val="-1"/>
        </w:rPr>
        <w:t>деятельности,</w:t>
      </w:r>
      <w:r>
        <w:rPr>
          <w:spacing w:val="2"/>
        </w:rPr>
        <w:t xml:space="preserve"> </w:t>
      </w:r>
      <w:r>
        <w:rPr>
          <w:spacing w:val="-1"/>
        </w:rPr>
        <w:t>способность</w:t>
      </w:r>
      <w:r>
        <w:rPr>
          <w:spacing w:val="3"/>
        </w:rPr>
        <w:t xml:space="preserve"> </w:t>
      </w:r>
      <w:r>
        <w:t>к</w:t>
      </w:r>
      <w:r>
        <w:rPr>
          <w:spacing w:val="5"/>
        </w:rPr>
        <w:t xml:space="preserve"> </w:t>
      </w:r>
      <w:r>
        <w:rPr>
          <w:spacing w:val="-1"/>
        </w:rPr>
        <w:t>работе</w:t>
      </w:r>
      <w:r>
        <w:rPr>
          <w:spacing w:val="3"/>
        </w:rPr>
        <w:t xml:space="preserve"> </w:t>
      </w:r>
      <w:r>
        <w:t>с</w:t>
      </w:r>
      <w:r>
        <w:rPr>
          <w:spacing w:val="81"/>
        </w:rPr>
        <w:t xml:space="preserve"> </w:t>
      </w:r>
      <w:r>
        <w:rPr>
          <w:spacing w:val="-1"/>
        </w:rPr>
        <w:t>информацией,</w:t>
      </w:r>
      <w:r>
        <w:t xml:space="preserve"> </w:t>
      </w:r>
      <w:r>
        <w:rPr>
          <w:spacing w:val="-1"/>
        </w:rPr>
        <w:t>представленной</w:t>
      </w:r>
      <w:r>
        <w:t xml:space="preserve"> </w:t>
      </w:r>
      <w:r>
        <w:rPr>
          <w:spacing w:val="-1"/>
        </w:rPr>
        <w:t>разными</w:t>
      </w:r>
      <w:r>
        <w:t xml:space="preserve"> </w:t>
      </w:r>
      <w:r>
        <w:rPr>
          <w:spacing w:val="-1"/>
        </w:rPr>
        <w:t>средствами;</w:t>
      </w:r>
    </w:p>
    <w:p w:rsidR="00223745" w:rsidRDefault="00223745" w:rsidP="00223745">
      <w:pPr>
        <w:pStyle w:val="a3"/>
        <w:numPr>
          <w:ilvl w:val="0"/>
          <w:numId w:val="10"/>
        </w:numPr>
        <w:tabs>
          <w:tab w:val="left" w:pos="823"/>
        </w:tabs>
        <w:kinsoku w:val="0"/>
        <w:overflowPunct w:val="0"/>
        <w:ind w:right="106" w:firstLine="567"/>
        <w:jc w:val="both"/>
        <w:rPr>
          <w:spacing w:val="-1"/>
        </w:rPr>
      </w:pPr>
      <w:r>
        <w:rPr>
          <w:spacing w:val="-1"/>
        </w:rPr>
        <w:t>осознанное</w:t>
      </w:r>
      <w:r>
        <w:rPr>
          <w:spacing w:val="8"/>
        </w:rPr>
        <w:t xml:space="preserve"> </w:t>
      </w:r>
      <w:r>
        <w:rPr>
          <w:spacing w:val="-1"/>
        </w:rPr>
        <w:t>принятие</w:t>
      </w:r>
      <w:r>
        <w:rPr>
          <w:spacing w:val="6"/>
        </w:rPr>
        <w:t xml:space="preserve"> </w:t>
      </w:r>
      <w:r>
        <w:t>личностью</w:t>
      </w:r>
      <w:r>
        <w:rPr>
          <w:spacing w:val="9"/>
        </w:rPr>
        <w:t xml:space="preserve"> </w:t>
      </w:r>
      <w:r>
        <w:rPr>
          <w:spacing w:val="-1"/>
        </w:rPr>
        <w:t>традиций,</w:t>
      </w:r>
      <w:r>
        <w:rPr>
          <w:spacing w:val="9"/>
        </w:rPr>
        <w:t xml:space="preserve"> </w:t>
      </w:r>
      <w:r>
        <w:rPr>
          <w:spacing w:val="-1"/>
        </w:rPr>
        <w:t>ценностей,</w:t>
      </w:r>
      <w:r>
        <w:rPr>
          <w:spacing w:val="9"/>
        </w:rPr>
        <w:t xml:space="preserve"> </w:t>
      </w:r>
      <w:r>
        <w:rPr>
          <w:spacing w:val="-1"/>
        </w:rPr>
        <w:t>особых</w:t>
      </w:r>
      <w:r>
        <w:rPr>
          <w:spacing w:val="11"/>
        </w:rPr>
        <w:t xml:space="preserve"> </w:t>
      </w:r>
      <w:r>
        <w:t>форм</w:t>
      </w:r>
      <w:r>
        <w:rPr>
          <w:spacing w:val="6"/>
        </w:rPr>
        <w:t xml:space="preserve"> </w:t>
      </w:r>
      <w:r>
        <w:t>культурно-исторической,</w:t>
      </w:r>
      <w:r>
        <w:rPr>
          <w:spacing w:val="63"/>
        </w:rPr>
        <w:t xml:space="preserve"> </w:t>
      </w:r>
      <w:r>
        <w:rPr>
          <w:spacing w:val="-1"/>
        </w:rPr>
        <w:t>социальной</w:t>
      </w:r>
      <w:r>
        <w:rPr>
          <w:spacing w:val="41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rPr>
          <w:spacing w:val="-1"/>
        </w:rPr>
        <w:t>духовной</w:t>
      </w:r>
      <w:r>
        <w:rPr>
          <w:spacing w:val="41"/>
        </w:rPr>
        <w:t xml:space="preserve"> </w:t>
      </w:r>
      <w:r>
        <w:rPr>
          <w:spacing w:val="-1"/>
        </w:rPr>
        <w:t>жизни</w:t>
      </w:r>
      <w:r>
        <w:rPr>
          <w:spacing w:val="41"/>
        </w:rPr>
        <w:t xml:space="preserve"> </w:t>
      </w:r>
      <w:r>
        <w:rPr>
          <w:spacing w:val="-1"/>
        </w:rPr>
        <w:t>родного</w:t>
      </w:r>
      <w:r>
        <w:rPr>
          <w:spacing w:val="40"/>
        </w:rPr>
        <w:t xml:space="preserve"> </w:t>
      </w:r>
      <w:r>
        <w:rPr>
          <w:spacing w:val="-1"/>
        </w:rPr>
        <w:t>села,</w:t>
      </w:r>
      <w:r>
        <w:rPr>
          <w:spacing w:val="40"/>
        </w:rPr>
        <w:t xml:space="preserve"> </w:t>
      </w:r>
      <w:r>
        <w:t>города,</w:t>
      </w:r>
      <w:r>
        <w:rPr>
          <w:spacing w:val="39"/>
        </w:rPr>
        <w:t xml:space="preserve"> </w:t>
      </w:r>
      <w:r>
        <w:rPr>
          <w:spacing w:val="-1"/>
        </w:rPr>
        <w:t>района,</w:t>
      </w:r>
      <w:r>
        <w:rPr>
          <w:spacing w:val="40"/>
        </w:rPr>
        <w:t xml:space="preserve"> </w:t>
      </w:r>
      <w:r>
        <w:rPr>
          <w:spacing w:val="-1"/>
        </w:rPr>
        <w:t>области,</w:t>
      </w:r>
      <w:r>
        <w:rPr>
          <w:spacing w:val="38"/>
        </w:rPr>
        <w:t xml:space="preserve"> </w:t>
      </w:r>
      <w:r>
        <w:rPr>
          <w:spacing w:val="-1"/>
        </w:rPr>
        <w:t>края,</w:t>
      </w:r>
      <w:r>
        <w:rPr>
          <w:spacing w:val="40"/>
        </w:rPr>
        <w:t xml:space="preserve"> </w:t>
      </w:r>
      <w:r>
        <w:rPr>
          <w:spacing w:val="-1"/>
        </w:rPr>
        <w:t>республики;</w:t>
      </w:r>
      <w:r>
        <w:rPr>
          <w:spacing w:val="38"/>
        </w:rPr>
        <w:t xml:space="preserve"> </w:t>
      </w:r>
      <w:r>
        <w:t>при</w:t>
      </w:r>
      <w:r>
        <w:rPr>
          <w:spacing w:val="41"/>
        </w:rPr>
        <w:t xml:space="preserve"> </w:t>
      </w:r>
      <w:r>
        <w:rPr>
          <w:spacing w:val="-2"/>
        </w:rPr>
        <w:t>этом</w:t>
      </w:r>
      <w:r>
        <w:rPr>
          <w:spacing w:val="87"/>
        </w:rPr>
        <w:t xml:space="preserve"> </w:t>
      </w:r>
      <w:r>
        <w:rPr>
          <w:spacing w:val="-1"/>
        </w:rPr>
        <w:t>благодаря</w:t>
      </w:r>
      <w:r>
        <w:rPr>
          <w:spacing w:val="26"/>
        </w:rPr>
        <w:t xml:space="preserve"> </w:t>
      </w:r>
      <w:r>
        <w:t>влиянию</w:t>
      </w:r>
      <w:r>
        <w:rPr>
          <w:spacing w:val="26"/>
        </w:rPr>
        <w:t xml:space="preserve"> </w:t>
      </w:r>
      <w:r>
        <w:rPr>
          <w:spacing w:val="-1"/>
        </w:rPr>
        <w:t>семьи,</w:t>
      </w:r>
      <w:r>
        <w:rPr>
          <w:spacing w:val="26"/>
        </w:rPr>
        <w:t xml:space="preserve"> </w:t>
      </w:r>
      <w:r>
        <w:rPr>
          <w:spacing w:val="-1"/>
        </w:rPr>
        <w:t>родственников,</w:t>
      </w:r>
      <w:r>
        <w:rPr>
          <w:spacing w:val="23"/>
        </w:rPr>
        <w:t xml:space="preserve"> </w:t>
      </w:r>
      <w:r>
        <w:rPr>
          <w:spacing w:val="-1"/>
        </w:rPr>
        <w:t>друзей,</w:t>
      </w:r>
      <w:r>
        <w:rPr>
          <w:spacing w:val="26"/>
        </w:rPr>
        <w:t xml:space="preserve"> </w:t>
      </w:r>
      <w:r>
        <w:rPr>
          <w:spacing w:val="-1"/>
        </w:rPr>
        <w:t>эмоционально</w:t>
      </w:r>
      <w:r>
        <w:rPr>
          <w:spacing w:val="26"/>
        </w:rPr>
        <w:t xml:space="preserve"> </w:t>
      </w:r>
      <w:r>
        <w:rPr>
          <w:spacing w:val="-1"/>
        </w:rPr>
        <w:t>окрашенному</w:t>
      </w:r>
      <w:r>
        <w:rPr>
          <w:spacing w:val="18"/>
        </w:rPr>
        <w:t xml:space="preserve"> </w:t>
      </w:r>
      <w:r>
        <w:rPr>
          <w:spacing w:val="-1"/>
        </w:rPr>
        <w:t>восприятию</w:t>
      </w:r>
      <w:r>
        <w:rPr>
          <w:spacing w:val="101"/>
        </w:rPr>
        <w:t xml:space="preserve"> </w:t>
      </w:r>
      <w:r>
        <w:rPr>
          <w:spacing w:val="-1"/>
        </w:rPr>
        <w:t>природной</w:t>
      </w:r>
      <w:r>
        <w:rPr>
          <w:spacing w:val="-12"/>
        </w:rPr>
        <w:t xml:space="preserve"> </w:t>
      </w:r>
      <w:r>
        <w:rPr>
          <w:spacing w:val="-1"/>
        </w:rPr>
        <w:t>среды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rPr>
          <w:spacing w:val="-1"/>
        </w:rPr>
        <w:t>социального</w:t>
      </w:r>
      <w:r>
        <w:rPr>
          <w:spacing w:val="-12"/>
        </w:rPr>
        <w:t xml:space="preserve"> </w:t>
      </w:r>
      <w:r>
        <w:rPr>
          <w:spacing w:val="-1"/>
        </w:rPr>
        <w:t>окружения</w:t>
      </w:r>
      <w:r>
        <w:rPr>
          <w:spacing w:val="-12"/>
        </w:rPr>
        <w:t xml:space="preserve"> </w:t>
      </w:r>
      <w:r>
        <w:rPr>
          <w:spacing w:val="-1"/>
        </w:rPr>
        <w:t>наполняются</w:t>
      </w:r>
      <w:r>
        <w:rPr>
          <w:spacing w:val="-13"/>
        </w:rPr>
        <w:t xml:space="preserve"> </w:t>
      </w:r>
      <w:r>
        <w:rPr>
          <w:spacing w:val="-1"/>
        </w:rPr>
        <w:t>конкретным</w:t>
      </w:r>
      <w:r>
        <w:rPr>
          <w:spacing w:val="-16"/>
        </w:rPr>
        <w:t xml:space="preserve"> </w:t>
      </w:r>
      <w:r>
        <w:t>содержанием</w:t>
      </w:r>
      <w:r>
        <w:rPr>
          <w:spacing w:val="-13"/>
        </w:rPr>
        <w:t xml:space="preserve"> </w:t>
      </w:r>
      <w:r>
        <w:t>такие</w:t>
      </w:r>
      <w:r>
        <w:rPr>
          <w:spacing w:val="-13"/>
        </w:rPr>
        <w:t xml:space="preserve"> </w:t>
      </w:r>
      <w:r>
        <w:rPr>
          <w:spacing w:val="-1"/>
        </w:rPr>
        <w:t>понятия,</w:t>
      </w:r>
      <w:r>
        <w:rPr>
          <w:spacing w:val="-15"/>
        </w:rPr>
        <w:t xml:space="preserve"> </w:t>
      </w:r>
      <w:r>
        <w:rPr>
          <w:spacing w:val="-1"/>
        </w:rPr>
        <w:t>как</w:t>
      </w:r>
    </w:p>
    <w:p w:rsidR="00223745" w:rsidRDefault="00223745" w:rsidP="00223745">
      <w:pPr>
        <w:pStyle w:val="a3"/>
        <w:kinsoku w:val="0"/>
        <w:overflowPunct w:val="0"/>
        <w:rPr>
          <w:spacing w:val="-1"/>
        </w:rPr>
      </w:pPr>
      <w:r>
        <w:rPr>
          <w:spacing w:val="-1"/>
        </w:rPr>
        <w:t>«Отечество»,</w:t>
      </w:r>
      <w:r>
        <w:rPr>
          <w:spacing w:val="6"/>
        </w:rPr>
        <w:t xml:space="preserve"> </w:t>
      </w:r>
      <w:r>
        <w:rPr>
          <w:spacing w:val="-1"/>
        </w:rPr>
        <w:t>«малая</w:t>
      </w:r>
      <w:r>
        <w:t xml:space="preserve"> </w:t>
      </w:r>
      <w:r>
        <w:rPr>
          <w:spacing w:val="-1"/>
        </w:rPr>
        <w:t>родина»,</w:t>
      </w:r>
      <w:r>
        <w:rPr>
          <w:spacing w:val="4"/>
        </w:rPr>
        <w:t xml:space="preserve"> </w:t>
      </w:r>
      <w:r>
        <w:rPr>
          <w:spacing w:val="-1"/>
        </w:rPr>
        <w:t>«родная</w:t>
      </w:r>
      <w:r>
        <w:t xml:space="preserve"> </w:t>
      </w:r>
      <w:r>
        <w:rPr>
          <w:spacing w:val="-1"/>
        </w:rPr>
        <w:t>земля»,</w:t>
      </w:r>
      <w:r>
        <w:rPr>
          <w:spacing w:val="4"/>
        </w:rPr>
        <w:t xml:space="preserve"> </w:t>
      </w:r>
      <w:r>
        <w:rPr>
          <w:spacing w:val="-1"/>
        </w:rPr>
        <w:t>«родной</w:t>
      </w:r>
      <w:r>
        <w:t xml:space="preserve"> </w:t>
      </w:r>
      <w:r>
        <w:rPr>
          <w:spacing w:val="-1"/>
        </w:rPr>
        <w:t>язык»,</w:t>
      </w:r>
      <w:r>
        <w:rPr>
          <w:spacing w:val="4"/>
        </w:rPr>
        <w:t xml:space="preserve"> </w:t>
      </w:r>
      <w:r>
        <w:rPr>
          <w:spacing w:val="-1"/>
        </w:rPr>
        <w:t>«моя</w:t>
      </w:r>
      <w:r>
        <w:t xml:space="preserve"> </w:t>
      </w:r>
      <w:r>
        <w:rPr>
          <w:spacing w:val="-1"/>
        </w:rPr>
        <w:t>семья</w:t>
      </w:r>
      <w:r>
        <w:t xml:space="preserve"> и </w:t>
      </w:r>
      <w:r>
        <w:rPr>
          <w:spacing w:val="-2"/>
        </w:rPr>
        <w:t>род»,</w:t>
      </w:r>
      <w:r>
        <w:rPr>
          <w:spacing w:val="4"/>
        </w:rPr>
        <w:t xml:space="preserve"> </w:t>
      </w:r>
      <w:r>
        <w:rPr>
          <w:spacing w:val="-1"/>
        </w:rPr>
        <w:t>«мой</w:t>
      </w:r>
      <w:r>
        <w:t xml:space="preserve"> </w:t>
      </w:r>
      <w:r>
        <w:rPr>
          <w:spacing w:val="-1"/>
        </w:rPr>
        <w:t>дом».</w:t>
      </w:r>
    </w:p>
    <w:p w:rsidR="00223745" w:rsidRDefault="00223745" w:rsidP="00223745">
      <w:pPr>
        <w:pStyle w:val="a3"/>
        <w:kinsoku w:val="0"/>
        <w:overflowPunct w:val="0"/>
        <w:ind w:right="110" w:firstLine="566"/>
        <w:jc w:val="both"/>
        <w:rPr>
          <w:spacing w:val="-1"/>
        </w:rPr>
      </w:pPr>
      <w:r>
        <w:rPr>
          <w:spacing w:val="-1"/>
        </w:rPr>
        <w:lastRenderedPageBreak/>
        <w:t>Решение</w:t>
      </w:r>
      <w:r>
        <w:rPr>
          <w:spacing w:val="-4"/>
        </w:rPr>
        <w:t xml:space="preserve"> </w:t>
      </w:r>
      <w:r>
        <w:rPr>
          <w:spacing w:val="-1"/>
        </w:rPr>
        <w:t>перечисленных задач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rPr>
          <w:spacing w:val="-1"/>
        </w:rPr>
        <w:t>освоения</w:t>
      </w:r>
      <w:r>
        <w:rPr>
          <w:spacing w:val="-3"/>
        </w:rPr>
        <w:t xml:space="preserve"> </w:t>
      </w:r>
      <w:r>
        <w:rPr>
          <w:spacing w:val="-1"/>
        </w:rPr>
        <w:t>предметного</w:t>
      </w:r>
      <w:r>
        <w:rPr>
          <w:spacing w:val="-3"/>
        </w:rPr>
        <w:t xml:space="preserve"> </w:t>
      </w:r>
      <w:r>
        <w:rPr>
          <w:spacing w:val="-1"/>
        </w:rPr>
        <w:t>содержания</w:t>
      </w:r>
      <w:r>
        <w:rPr>
          <w:spacing w:val="-3"/>
        </w:rPr>
        <w:t xml:space="preserve"> </w:t>
      </w:r>
      <w:r>
        <w:rPr>
          <w:spacing w:val="-1"/>
        </w:rPr>
        <w:t>курса ОДНКНР</w:t>
      </w:r>
      <w:r>
        <w:rPr>
          <w:spacing w:val="-2"/>
        </w:rPr>
        <w:t xml:space="preserve"> </w:t>
      </w:r>
      <w:r>
        <w:t>ведет</w:t>
      </w:r>
      <w:r>
        <w:rPr>
          <w:spacing w:val="-2"/>
        </w:rPr>
        <w:t xml:space="preserve"> </w:t>
      </w:r>
      <w:r>
        <w:t>к</w:t>
      </w:r>
      <w:r>
        <w:rPr>
          <w:spacing w:val="97"/>
        </w:rPr>
        <w:t xml:space="preserve"> </w:t>
      </w:r>
      <w:r>
        <w:rPr>
          <w:spacing w:val="-1"/>
        </w:rPr>
        <w:t>достижению,</w:t>
      </w:r>
      <w:r>
        <w:rPr>
          <w:spacing w:val="26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rPr>
          <w:spacing w:val="-1"/>
        </w:rPr>
        <w:t>конечном</w:t>
      </w:r>
      <w:r>
        <w:rPr>
          <w:spacing w:val="25"/>
        </w:rPr>
        <w:t xml:space="preserve"> </w:t>
      </w:r>
      <w:r>
        <w:rPr>
          <w:spacing w:val="-1"/>
        </w:rPr>
        <w:t>счете,</w:t>
      </w:r>
      <w:r>
        <w:rPr>
          <w:spacing w:val="25"/>
        </w:rPr>
        <w:t xml:space="preserve"> </w:t>
      </w:r>
      <w:r>
        <w:rPr>
          <w:spacing w:val="-1"/>
        </w:rPr>
        <w:t>важнейшего</w:t>
      </w:r>
      <w:r>
        <w:rPr>
          <w:spacing w:val="28"/>
        </w:rPr>
        <w:t xml:space="preserve"> </w:t>
      </w:r>
      <w:r>
        <w:t>личностного</w:t>
      </w:r>
      <w:r>
        <w:rPr>
          <w:spacing w:val="26"/>
        </w:rPr>
        <w:t xml:space="preserve"> </w:t>
      </w:r>
      <w:r>
        <w:rPr>
          <w:spacing w:val="-1"/>
        </w:rPr>
        <w:t>результата,</w:t>
      </w:r>
      <w:r>
        <w:rPr>
          <w:spacing w:val="25"/>
        </w:rPr>
        <w:t xml:space="preserve"> </w:t>
      </w:r>
      <w:r>
        <w:t>который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rPr>
          <w:spacing w:val="-1"/>
        </w:rPr>
        <w:t>является</w:t>
      </w:r>
      <w:r>
        <w:rPr>
          <w:spacing w:val="28"/>
        </w:rPr>
        <w:t xml:space="preserve"> </w:t>
      </w:r>
      <w:r>
        <w:rPr>
          <w:spacing w:val="-1"/>
        </w:rPr>
        <w:t>основной</w:t>
      </w:r>
      <w:r>
        <w:rPr>
          <w:spacing w:val="99"/>
        </w:rPr>
        <w:t xml:space="preserve"> </w:t>
      </w:r>
      <w:r>
        <w:rPr>
          <w:spacing w:val="-1"/>
        </w:rPr>
        <w:t>целью</w:t>
      </w:r>
      <w:r>
        <w:t xml:space="preserve"> </w:t>
      </w:r>
      <w:r>
        <w:rPr>
          <w:spacing w:val="-1"/>
        </w:rPr>
        <w:t>введения</w:t>
      </w:r>
      <w:r>
        <w:t xml:space="preserve"> </w:t>
      </w:r>
      <w:r>
        <w:rPr>
          <w:spacing w:val="-1"/>
        </w:rPr>
        <w:t>данной</w:t>
      </w:r>
      <w:r>
        <w:rPr>
          <w:spacing w:val="-2"/>
        </w:rPr>
        <w:t xml:space="preserve"> </w:t>
      </w:r>
      <w:r>
        <w:rPr>
          <w:spacing w:val="-1"/>
        </w:rPr>
        <w:t>предметной</w:t>
      </w:r>
      <w:r>
        <w:t xml:space="preserve"> </w:t>
      </w:r>
      <w:r>
        <w:rPr>
          <w:spacing w:val="-1"/>
        </w:rPr>
        <w:t>области:</w:t>
      </w:r>
    </w:p>
    <w:p w:rsidR="00223745" w:rsidRDefault="00223745" w:rsidP="00223745">
      <w:pPr>
        <w:pStyle w:val="a3"/>
        <w:numPr>
          <w:ilvl w:val="1"/>
          <w:numId w:val="10"/>
        </w:numPr>
        <w:tabs>
          <w:tab w:val="left" w:pos="935"/>
        </w:tabs>
        <w:kinsoku w:val="0"/>
        <w:overflowPunct w:val="0"/>
        <w:ind w:right="108" w:firstLine="627"/>
        <w:jc w:val="both"/>
      </w:pPr>
      <w:r>
        <w:rPr>
          <w:spacing w:val="-1"/>
        </w:rPr>
        <w:t>осознание</w:t>
      </w:r>
      <w:r>
        <w:rPr>
          <w:spacing w:val="1"/>
        </w:rPr>
        <w:t xml:space="preserve"> </w:t>
      </w:r>
      <w:r>
        <w:rPr>
          <w:spacing w:val="-1"/>
        </w:rPr>
        <w:t>себя</w:t>
      </w:r>
      <w:r>
        <w:rPr>
          <w:spacing w:val="2"/>
        </w:rPr>
        <w:t xml:space="preserve"> </w:t>
      </w:r>
      <w:r>
        <w:rPr>
          <w:spacing w:val="-1"/>
        </w:rPr>
        <w:t>гражданином</w:t>
      </w:r>
      <w:r>
        <w:rPr>
          <w:spacing w:val="1"/>
        </w:rPr>
        <w:t xml:space="preserve"> </w:t>
      </w:r>
      <w:r>
        <w:rPr>
          <w:spacing w:val="-1"/>
        </w:rPr>
        <w:t>России,</w:t>
      </w:r>
      <w:r>
        <w:rPr>
          <w:spacing w:val="2"/>
        </w:rPr>
        <w:t xml:space="preserve"> </w:t>
      </w:r>
      <w:r>
        <w:rPr>
          <w:spacing w:val="-1"/>
        </w:rPr>
        <w:t>россиянином,</w:t>
      </w:r>
      <w:r>
        <w:rPr>
          <w:spacing w:val="2"/>
        </w:rPr>
        <w:t xml:space="preserve"> </w:t>
      </w:r>
      <w:r>
        <w:t>то</w:t>
      </w:r>
      <w:r>
        <w:rPr>
          <w:spacing w:val="2"/>
        </w:rPr>
        <w:t xml:space="preserve"> </w:t>
      </w:r>
      <w:r>
        <w:rPr>
          <w:spacing w:val="-1"/>
        </w:rPr>
        <w:t>есть,</w:t>
      </w:r>
      <w:r>
        <w:rPr>
          <w:spacing w:val="2"/>
        </w:rPr>
        <w:t xml:space="preserve"> </w:t>
      </w:r>
      <w:r>
        <w:rPr>
          <w:spacing w:val="-1"/>
        </w:rPr>
        <w:t>человеком,</w:t>
      </w:r>
      <w:r>
        <w:rPr>
          <w:spacing w:val="2"/>
        </w:rPr>
        <w:t xml:space="preserve"> </w:t>
      </w:r>
      <w:r>
        <w:t>который</w:t>
      </w:r>
      <w:r>
        <w:rPr>
          <w:spacing w:val="3"/>
        </w:rPr>
        <w:t xml:space="preserve"> </w:t>
      </w:r>
      <w:r>
        <w:rPr>
          <w:spacing w:val="-1"/>
        </w:rPr>
        <w:t>готов</w:t>
      </w:r>
      <w:r>
        <w:rPr>
          <w:spacing w:val="1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rPr>
          <w:spacing w:val="-1"/>
        </w:rPr>
        <w:t>течение</w:t>
      </w:r>
      <w:r>
        <w:rPr>
          <w:spacing w:val="13"/>
        </w:rPr>
        <w:t xml:space="preserve"> </w:t>
      </w:r>
      <w:r>
        <w:rPr>
          <w:spacing w:val="-1"/>
        </w:rPr>
        <w:t>жизни</w:t>
      </w:r>
      <w:r>
        <w:rPr>
          <w:spacing w:val="12"/>
        </w:rPr>
        <w:t xml:space="preserve"> </w:t>
      </w:r>
      <w:r>
        <w:rPr>
          <w:spacing w:val="-1"/>
        </w:rPr>
        <w:t>осваивать</w:t>
      </w:r>
      <w:r>
        <w:rPr>
          <w:spacing w:val="13"/>
        </w:rPr>
        <w:t xml:space="preserve"> </w:t>
      </w:r>
      <w:r>
        <w:rPr>
          <w:spacing w:val="-1"/>
        </w:rPr>
        <w:t>культурные</w:t>
      </w:r>
      <w:r>
        <w:rPr>
          <w:spacing w:val="12"/>
        </w:rPr>
        <w:t xml:space="preserve"> </w:t>
      </w:r>
      <w:r>
        <w:t>богатства</w:t>
      </w:r>
      <w:r>
        <w:rPr>
          <w:spacing w:val="13"/>
        </w:rPr>
        <w:t xml:space="preserve"> </w:t>
      </w:r>
      <w:r>
        <w:rPr>
          <w:spacing w:val="-1"/>
        </w:rPr>
        <w:t>своей</w:t>
      </w:r>
      <w:r>
        <w:rPr>
          <w:spacing w:val="15"/>
        </w:rPr>
        <w:t xml:space="preserve"> </w:t>
      </w:r>
      <w:r>
        <w:rPr>
          <w:spacing w:val="-1"/>
        </w:rPr>
        <w:t>страны</w:t>
      </w:r>
      <w:r>
        <w:rPr>
          <w:spacing w:val="13"/>
        </w:rPr>
        <w:t xml:space="preserve"> </w:t>
      </w:r>
      <w:r>
        <w:t>при</w:t>
      </w:r>
      <w:r>
        <w:rPr>
          <w:spacing w:val="12"/>
        </w:rPr>
        <w:t xml:space="preserve"> </w:t>
      </w:r>
      <w:r>
        <w:rPr>
          <w:spacing w:val="-1"/>
        </w:rPr>
        <w:t>полном</w:t>
      </w:r>
      <w:r>
        <w:rPr>
          <w:spacing w:val="13"/>
        </w:rPr>
        <w:t xml:space="preserve"> </w:t>
      </w:r>
      <w:r>
        <w:rPr>
          <w:spacing w:val="-1"/>
        </w:rPr>
        <w:t>понимании</w:t>
      </w:r>
      <w:r>
        <w:rPr>
          <w:spacing w:val="12"/>
        </w:rPr>
        <w:t xml:space="preserve"> </w:t>
      </w:r>
      <w:r>
        <w:t>значимости</w:t>
      </w:r>
      <w:r>
        <w:rPr>
          <w:spacing w:val="13"/>
        </w:rPr>
        <w:t xml:space="preserve"> </w:t>
      </w:r>
      <w:r>
        <w:rPr>
          <w:spacing w:val="-2"/>
        </w:rPr>
        <w:t>их</w:t>
      </w:r>
      <w:r>
        <w:rPr>
          <w:spacing w:val="73"/>
        </w:rPr>
        <w:t xml:space="preserve"> </w:t>
      </w:r>
      <w:r>
        <w:rPr>
          <w:spacing w:val="-1"/>
        </w:rPr>
        <w:t>национальных,</w:t>
      </w:r>
      <w:r>
        <w:rPr>
          <w:spacing w:val="52"/>
        </w:rPr>
        <w:t xml:space="preserve"> </w:t>
      </w:r>
      <w:r>
        <w:rPr>
          <w:spacing w:val="-1"/>
        </w:rPr>
        <w:t>региональных</w:t>
      </w:r>
      <w:r>
        <w:rPr>
          <w:spacing w:val="54"/>
        </w:rPr>
        <w:t xml:space="preserve"> </w:t>
      </w:r>
      <w:r>
        <w:rPr>
          <w:spacing w:val="-1"/>
        </w:rPr>
        <w:t>особенностей;</w:t>
      </w:r>
      <w:r>
        <w:rPr>
          <w:spacing w:val="53"/>
        </w:rPr>
        <w:t xml:space="preserve"> </w:t>
      </w:r>
      <w:r>
        <w:rPr>
          <w:spacing w:val="-1"/>
        </w:rPr>
        <w:t>отстаивать</w:t>
      </w:r>
      <w:r>
        <w:rPr>
          <w:spacing w:val="51"/>
        </w:rPr>
        <w:t xml:space="preserve"> </w:t>
      </w:r>
      <w:r>
        <w:rPr>
          <w:spacing w:val="-1"/>
        </w:rPr>
        <w:t>единство</w:t>
      </w:r>
      <w:r>
        <w:rPr>
          <w:spacing w:val="52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rPr>
          <w:spacing w:val="-1"/>
        </w:rPr>
        <w:t>солидарность</w:t>
      </w:r>
      <w:r>
        <w:rPr>
          <w:spacing w:val="83"/>
        </w:rPr>
        <w:t xml:space="preserve"> </w:t>
      </w:r>
      <w:r>
        <w:rPr>
          <w:spacing w:val="-1"/>
        </w:rPr>
        <w:t>многонационального</w:t>
      </w:r>
      <w:r>
        <w:rPr>
          <w:spacing w:val="-3"/>
        </w:rPr>
        <w:t xml:space="preserve"> </w:t>
      </w:r>
      <w:r>
        <w:rPr>
          <w:spacing w:val="-1"/>
        </w:rPr>
        <w:t>народа Российской</w:t>
      </w:r>
      <w:r>
        <w:t xml:space="preserve"> </w:t>
      </w:r>
      <w:r>
        <w:rPr>
          <w:spacing w:val="-1"/>
        </w:rPr>
        <w:t>Федерации,</w:t>
      </w:r>
      <w:r>
        <w:rPr>
          <w:spacing w:val="-3"/>
        </w:rPr>
        <w:t xml:space="preserve"> </w:t>
      </w:r>
      <w:r>
        <w:rPr>
          <w:spacing w:val="-1"/>
        </w:rPr>
        <w:t>принимая</w:t>
      </w:r>
      <w:r>
        <w:t xml:space="preserve"> </w:t>
      </w:r>
      <w:r>
        <w:rPr>
          <w:spacing w:val="-1"/>
        </w:rPr>
        <w:t>личное</w:t>
      </w:r>
      <w:r>
        <w:rPr>
          <w:spacing w:val="1"/>
        </w:rPr>
        <w:t xml:space="preserve"> </w:t>
      </w:r>
      <w:r>
        <w:rPr>
          <w:spacing w:val="-1"/>
        </w:rPr>
        <w:t xml:space="preserve">участие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 xml:space="preserve">судьбе </w:t>
      </w:r>
      <w:r>
        <w:t>России.</w:t>
      </w:r>
    </w:p>
    <w:p w:rsidR="00E851CA" w:rsidRDefault="00E851CA">
      <w:bookmarkStart w:id="0" w:name="_GoBack"/>
      <w:bookmarkEnd w:id="0"/>
    </w:p>
    <w:sectPr w:rsidR="00E851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466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706" w:hanging="360"/>
      </w:pPr>
    </w:lvl>
    <w:lvl w:ilvl="2">
      <w:numFmt w:val="bullet"/>
      <w:lvlText w:val="•"/>
      <w:lvlJc w:val="left"/>
      <w:pPr>
        <w:ind w:left="1855" w:hanging="360"/>
      </w:pPr>
    </w:lvl>
    <w:lvl w:ilvl="3">
      <w:numFmt w:val="bullet"/>
      <w:lvlText w:val="•"/>
      <w:lvlJc w:val="left"/>
      <w:pPr>
        <w:ind w:left="3004" w:hanging="360"/>
      </w:pPr>
    </w:lvl>
    <w:lvl w:ilvl="4">
      <w:numFmt w:val="bullet"/>
      <w:lvlText w:val="•"/>
      <w:lvlJc w:val="left"/>
      <w:pPr>
        <w:ind w:left="4153" w:hanging="360"/>
      </w:pPr>
    </w:lvl>
    <w:lvl w:ilvl="5">
      <w:numFmt w:val="bullet"/>
      <w:lvlText w:val="•"/>
      <w:lvlJc w:val="left"/>
      <w:pPr>
        <w:ind w:left="5301" w:hanging="360"/>
      </w:pPr>
    </w:lvl>
    <w:lvl w:ilvl="6">
      <w:numFmt w:val="bullet"/>
      <w:lvlText w:val="•"/>
      <w:lvlJc w:val="left"/>
      <w:pPr>
        <w:ind w:left="6450" w:hanging="360"/>
      </w:pPr>
    </w:lvl>
    <w:lvl w:ilvl="7">
      <w:numFmt w:val="bullet"/>
      <w:lvlText w:val="•"/>
      <w:lvlJc w:val="left"/>
      <w:pPr>
        <w:ind w:left="7599" w:hanging="360"/>
      </w:pPr>
    </w:lvl>
    <w:lvl w:ilvl="8">
      <w:numFmt w:val="bullet"/>
      <w:lvlText w:val="•"/>
      <w:lvlJc w:val="left"/>
      <w:pPr>
        <w:ind w:left="8748" w:hanging="360"/>
      </w:pPr>
    </w:lvl>
  </w:abstractNum>
  <w:abstractNum w:abstractNumId="1" w15:restartNumberingAfterBreak="0">
    <w:nsid w:val="00000403"/>
    <w:multiLevelType w:val="multilevel"/>
    <w:tmpl w:val="00000886"/>
    <w:lvl w:ilvl="0">
      <w:start w:val="5"/>
      <w:numFmt w:val="decimal"/>
      <w:lvlText w:val="%1."/>
      <w:lvlJc w:val="left"/>
      <w:pPr>
        <w:ind w:left="706" w:hanging="240"/>
      </w:pPr>
      <w:rPr>
        <w:rFonts w:ascii="Times New Roman" w:hAnsi="Times New Roman" w:cs="Times New Roman"/>
        <w:b/>
        <w:bCs/>
        <w:sz w:val="24"/>
        <w:szCs w:val="24"/>
      </w:rPr>
    </w:lvl>
    <w:lvl w:ilvl="1">
      <w:numFmt w:val="bullet"/>
      <w:lvlText w:val="•"/>
      <w:lvlJc w:val="left"/>
      <w:pPr>
        <w:ind w:left="1740" w:hanging="240"/>
      </w:pPr>
    </w:lvl>
    <w:lvl w:ilvl="2">
      <w:numFmt w:val="bullet"/>
      <w:lvlText w:val="•"/>
      <w:lvlJc w:val="left"/>
      <w:pPr>
        <w:ind w:left="2774" w:hanging="240"/>
      </w:pPr>
    </w:lvl>
    <w:lvl w:ilvl="3">
      <w:numFmt w:val="bullet"/>
      <w:lvlText w:val="•"/>
      <w:lvlJc w:val="left"/>
      <w:pPr>
        <w:ind w:left="3808" w:hanging="240"/>
      </w:pPr>
    </w:lvl>
    <w:lvl w:ilvl="4">
      <w:numFmt w:val="bullet"/>
      <w:lvlText w:val="•"/>
      <w:lvlJc w:val="left"/>
      <w:pPr>
        <w:ind w:left="4842" w:hanging="240"/>
      </w:pPr>
    </w:lvl>
    <w:lvl w:ilvl="5">
      <w:numFmt w:val="bullet"/>
      <w:lvlText w:val="•"/>
      <w:lvlJc w:val="left"/>
      <w:pPr>
        <w:ind w:left="5876" w:hanging="240"/>
      </w:pPr>
    </w:lvl>
    <w:lvl w:ilvl="6">
      <w:numFmt w:val="bullet"/>
      <w:lvlText w:val="•"/>
      <w:lvlJc w:val="left"/>
      <w:pPr>
        <w:ind w:left="6910" w:hanging="240"/>
      </w:pPr>
    </w:lvl>
    <w:lvl w:ilvl="7">
      <w:numFmt w:val="bullet"/>
      <w:lvlText w:val="•"/>
      <w:lvlJc w:val="left"/>
      <w:pPr>
        <w:ind w:left="7944" w:hanging="240"/>
      </w:pPr>
    </w:lvl>
    <w:lvl w:ilvl="8">
      <w:numFmt w:val="bullet"/>
      <w:lvlText w:val="•"/>
      <w:lvlJc w:val="left"/>
      <w:pPr>
        <w:ind w:left="8978" w:hanging="240"/>
      </w:pPr>
    </w:lvl>
  </w:abstractNum>
  <w:abstractNum w:abstractNumId="2" w15:restartNumberingAfterBreak="0">
    <w:nsid w:val="00000404"/>
    <w:multiLevelType w:val="multilevel"/>
    <w:tmpl w:val="00000887"/>
    <w:lvl w:ilvl="0">
      <w:start w:val="2"/>
      <w:numFmt w:val="decimal"/>
      <w:lvlText w:val="%1."/>
      <w:lvlJc w:val="left"/>
      <w:pPr>
        <w:ind w:left="106" w:hanging="240"/>
      </w:pPr>
      <w:rPr>
        <w:rFonts w:ascii="Times New Roman" w:hAnsi="Times New Roman" w:cs="Times New Roman"/>
        <w:b/>
        <w:bCs/>
        <w:sz w:val="24"/>
        <w:szCs w:val="24"/>
      </w:rPr>
    </w:lvl>
    <w:lvl w:ilvl="1">
      <w:numFmt w:val="bullet"/>
      <w:lvlText w:val="•"/>
      <w:lvlJc w:val="left"/>
      <w:pPr>
        <w:ind w:left="1164" w:hanging="240"/>
      </w:pPr>
    </w:lvl>
    <w:lvl w:ilvl="2">
      <w:numFmt w:val="bullet"/>
      <w:lvlText w:val="•"/>
      <w:lvlJc w:val="left"/>
      <w:pPr>
        <w:ind w:left="2222" w:hanging="240"/>
      </w:pPr>
    </w:lvl>
    <w:lvl w:ilvl="3">
      <w:numFmt w:val="bullet"/>
      <w:lvlText w:val="•"/>
      <w:lvlJc w:val="left"/>
      <w:pPr>
        <w:ind w:left="3280" w:hanging="240"/>
      </w:pPr>
    </w:lvl>
    <w:lvl w:ilvl="4">
      <w:numFmt w:val="bullet"/>
      <w:lvlText w:val="•"/>
      <w:lvlJc w:val="left"/>
      <w:pPr>
        <w:ind w:left="4338" w:hanging="240"/>
      </w:pPr>
    </w:lvl>
    <w:lvl w:ilvl="5">
      <w:numFmt w:val="bullet"/>
      <w:lvlText w:val="•"/>
      <w:lvlJc w:val="left"/>
      <w:pPr>
        <w:ind w:left="5396" w:hanging="240"/>
      </w:pPr>
    </w:lvl>
    <w:lvl w:ilvl="6">
      <w:numFmt w:val="bullet"/>
      <w:lvlText w:val="•"/>
      <w:lvlJc w:val="left"/>
      <w:pPr>
        <w:ind w:left="6454" w:hanging="240"/>
      </w:pPr>
    </w:lvl>
    <w:lvl w:ilvl="7">
      <w:numFmt w:val="bullet"/>
      <w:lvlText w:val="•"/>
      <w:lvlJc w:val="left"/>
      <w:pPr>
        <w:ind w:left="7512" w:hanging="240"/>
      </w:pPr>
    </w:lvl>
    <w:lvl w:ilvl="8">
      <w:numFmt w:val="bullet"/>
      <w:lvlText w:val="•"/>
      <w:lvlJc w:val="left"/>
      <w:pPr>
        <w:ind w:left="8570" w:hanging="240"/>
      </w:pPr>
    </w:lvl>
  </w:abstractNum>
  <w:abstractNum w:abstractNumId="3" w15:restartNumberingAfterBreak="0">
    <w:nsid w:val="00000405"/>
    <w:multiLevelType w:val="multilevel"/>
    <w:tmpl w:val="00000888"/>
    <w:lvl w:ilvl="0">
      <w:numFmt w:val="bullet"/>
      <w:lvlText w:val="–"/>
      <w:lvlJc w:val="left"/>
      <w:pPr>
        <w:ind w:left="106" w:hanging="176"/>
      </w:pPr>
      <w:rPr>
        <w:rFonts w:ascii="Times New Roman" w:hAnsi="Times New Roman"/>
        <w:b w:val="0"/>
        <w:sz w:val="24"/>
      </w:rPr>
    </w:lvl>
    <w:lvl w:ilvl="1">
      <w:numFmt w:val="bullet"/>
      <w:lvlText w:val="•"/>
      <w:lvlJc w:val="left"/>
      <w:pPr>
        <w:ind w:left="1176" w:hanging="176"/>
      </w:pPr>
    </w:lvl>
    <w:lvl w:ilvl="2">
      <w:numFmt w:val="bullet"/>
      <w:lvlText w:val="•"/>
      <w:lvlJc w:val="left"/>
      <w:pPr>
        <w:ind w:left="2246" w:hanging="176"/>
      </w:pPr>
    </w:lvl>
    <w:lvl w:ilvl="3">
      <w:numFmt w:val="bullet"/>
      <w:lvlText w:val="•"/>
      <w:lvlJc w:val="left"/>
      <w:pPr>
        <w:ind w:left="3316" w:hanging="176"/>
      </w:pPr>
    </w:lvl>
    <w:lvl w:ilvl="4">
      <w:numFmt w:val="bullet"/>
      <w:lvlText w:val="•"/>
      <w:lvlJc w:val="left"/>
      <w:pPr>
        <w:ind w:left="4386" w:hanging="176"/>
      </w:pPr>
    </w:lvl>
    <w:lvl w:ilvl="5">
      <w:numFmt w:val="bullet"/>
      <w:lvlText w:val="•"/>
      <w:lvlJc w:val="left"/>
      <w:pPr>
        <w:ind w:left="5456" w:hanging="176"/>
      </w:pPr>
    </w:lvl>
    <w:lvl w:ilvl="6">
      <w:numFmt w:val="bullet"/>
      <w:lvlText w:val="•"/>
      <w:lvlJc w:val="left"/>
      <w:pPr>
        <w:ind w:left="6526" w:hanging="176"/>
      </w:pPr>
    </w:lvl>
    <w:lvl w:ilvl="7">
      <w:numFmt w:val="bullet"/>
      <w:lvlText w:val="•"/>
      <w:lvlJc w:val="left"/>
      <w:pPr>
        <w:ind w:left="7596" w:hanging="176"/>
      </w:pPr>
    </w:lvl>
    <w:lvl w:ilvl="8">
      <w:numFmt w:val="bullet"/>
      <w:lvlText w:val="•"/>
      <w:lvlJc w:val="left"/>
      <w:pPr>
        <w:ind w:left="8666" w:hanging="176"/>
      </w:pPr>
    </w:lvl>
  </w:abstractNum>
  <w:abstractNum w:abstractNumId="4" w15:restartNumberingAfterBreak="0">
    <w:nsid w:val="00000406"/>
    <w:multiLevelType w:val="multilevel"/>
    <w:tmpl w:val="00000889"/>
    <w:lvl w:ilvl="0">
      <w:numFmt w:val="bullet"/>
      <w:lvlText w:val="-"/>
      <w:lvlJc w:val="left"/>
      <w:pPr>
        <w:ind w:left="106" w:hanging="317"/>
      </w:pPr>
      <w:rPr>
        <w:rFonts w:ascii="Times New Roman" w:hAnsi="Times New Roman"/>
        <w:b w:val="0"/>
        <w:sz w:val="24"/>
      </w:rPr>
    </w:lvl>
    <w:lvl w:ilvl="1">
      <w:numFmt w:val="bullet"/>
      <w:lvlText w:val="-"/>
      <w:lvlJc w:val="left"/>
      <w:pPr>
        <w:ind w:left="106" w:hanging="166"/>
      </w:pPr>
      <w:rPr>
        <w:rFonts w:ascii="Times New Roman" w:hAnsi="Times New Roman"/>
        <w:b w:val="0"/>
        <w:sz w:val="24"/>
      </w:rPr>
    </w:lvl>
    <w:lvl w:ilvl="2">
      <w:numFmt w:val="bullet"/>
      <w:lvlText w:val="•"/>
      <w:lvlJc w:val="left"/>
      <w:pPr>
        <w:ind w:left="2226" w:hanging="166"/>
      </w:pPr>
    </w:lvl>
    <w:lvl w:ilvl="3">
      <w:numFmt w:val="bullet"/>
      <w:lvlText w:val="•"/>
      <w:lvlJc w:val="left"/>
      <w:pPr>
        <w:ind w:left="3286" w:hanging="166"/>
      </w:pPr>
    </w:lvl>
    <w:lvl w:ilvl="4">
      <w:numFmt w:val="bullet"/>
      <w:lvlText w:val="•"/>
      <w:lvlJc w:val="left"/>
      <w:pPr>
        <w:ind w:left="4346" w:hanging="166"/>
      </w:pPr>
    </w:lvl>
    <w:lvl w:ilvl="5">
      <w:numFmt w:val="bullet"/>
      <w:lvlText w:val="•"/>
      <w:lvlJc w:val="left"/>
      <w:pPr>
        <w:ind w:left="5406" w:hanging="166"/>
      </w:pPr>
    </w:lvl>
    <w:lvl w:ilvl="6">
      <w:numFmt w:val="bullet"/>
      <w:lvlText w:val="•"/>
      <w:lvlJc w:val="left"/>
      <w:pPr>
        <w:ind w:left="6466" w:hanging="166"/>
      </w:pPr>
    </w:lvl>
    <w:lvl w:ilvl="7">
      <w:numFmt w:val="bullet"/>
      <w:lvlText w:val="•"/>
      <w:lvlJc w:val="left"/>
      <w:pPr>
        <w:ind w:left="7526" w:hanging="166"/>
      </w:pPr>
    </w:lvl>
    <w:lvl w:ilvl="8">
      <w:numFmt w:val="bullet"/>
      <w:lvlText w:val="•"/>
      <w:lvlJc w:val="left"/>
      <w:pPr>
        <w:ind w:left="8586" w:hanging="166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</w:num>
  <w:num w:numId="4">
    <w:abstractNumId w:val="1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</w:num>
  <w:num w:numId="6">
    <w:abstractNumId w:val="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"/>
  </w:num>
  <w:num w:numId="8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4"/>
  </w:num>
  <w:num w:numId="10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888"/>
    <w:rsid w:val="00080888"/>
    <w:rsid w:val="00223745"/>
    <w:rsid w:val="00E85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53A465-B3D6-4757-956B-EBE02DF94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2374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223745"/>
    <w:pPr>
      <w:ind w:left="466"/>
      <w:outlineLvl w:val="0"/>
    </w:pPr>
    <w:rPr>
      <w:rFonts w:eastAsia="Times New Roman"/>
      <w:sz w:val="28"/>
      <w:szCs w:val="28"/>
    </w:rPr>
  </w:style>
  <w:style w:type="paragraph" w:styleId="2">
    <w:name w:val="heading 2"/>
    <w:basedOn w:val="a"/>
    <w:next w:val="a"/>
    <w:link w:val="20"/>
    <w:uiPriority w:val="1"/>
    <w:semiHidden/>
    <w:unhideWhenUsed/>
    <w:qFormat/>
    <w:rsid w:val="00223745"/>
    <w:pPr>
      <w:spacing w:before="5"/>
      <w:ind w:left="346"/>
      <w:outlineLvl w:val="1"/>
    </w:pPr>
    <w:rPr>
      <w:rFonts w:eastAsia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23745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1"/>
    <w:semiHidden/>
    <w:rsid w:val="0022374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msonormal0">
    <w:name w:val="msonormal"/>
    <w:basedOn w:val="a"/>
    <w:rsid w:val="00223745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paragraph" w:styleId="a3">
    <w:name w:val="Body Text"/>
    <w:basedOn w:val="a"/>
    <w:link w:val="a4"/>
    <w:uiPriority w:val="1"/>
    <w:semiHidden/>
    <w:unhideWhenUsed/>
    <w:qFormat/>
    <w:rsid w:val="00223745"/>
    <w:pPr>
      <w:ind w:left="106"/>
    </w:pPr>
  </w:style>
  <w:style w:type="character" w:customStyle="1" w:styleId="a4">
    <w:name w:val="Основной текст Знак"/>
    <w:basedOn w:val="a0"/>
    <w:link w:val="a3"/>
    <w:uiPriority w:val="1"/>
    <w:semiHidden/>
    <w:rsid w:val="00223745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aliases w:val="Без интервала1 Знак,основа Знак"/>
    <w:link w:val="a6"/>
    <w:uiPriority w:val="1"/>
    <w:locked/>
    <w:rsid w:val="00223745"/>
    <w:rPr>
      <w:rFonts w:ascii="Calibri" w:hAnsi="Calibri" w:cs="Calibri"/>
    </w:rPr>
  </w:style>
  <w:style w:type="paragraph" w:styleId="a6">
    <w:name w:val="No Spacing"/>
    <w:aliases w:val="Без интервала1,основа"/>
    <w:link w:val="a5"/>
    <w:uiPriority w:val="1"/>
    <w:qFormat/>
    <w:rsid w:val="00223745"/>
    <w:pPr>
      <w:spacing w:after="0" w:line="240" w:lineRule="auto"/>
    </w:pPr>
    <w:rPr>
      <w:rFonts w:ascii="Calibri" w:hAnsi="Calibri" w:cs="Calibri"/>
    </w:rPr>
  </w:style>
  <w:style w:type="paragraph" w:styleId="a7">
    <w:name w:val="List Paragraph"/>
    <w:basedOn w:val="a"/>
    <w:uiPriority w:val="1"/>
    <w:qFormat/>
    <w:rsid w:val="00223745"/>
  </w:style>
  <w:style w:type="paragraph" w:customStyle="1" w:styleId="TableParagraph">
    <w:name w:val="Table Paragraph"/>
    <w:basedOn w:val="a"/>
    <w:uiPriority w:val="1"/>
    <w:qFormat/>
    <w:rsid w:val="00223745"/>
  </w:style>
  <w:style w:type="paragraph" w:customStyle="1" w:styleId="Default">
    <w:name w:val="Default"/>
    <w:rsid w:val="00223745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167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2000</Words>
  <Characters>11406</Characters>
  <Application>Microsoft Office Word</Application>
  <DocSecurity>0</DocSecurity>
  <Lines>95</Lines>
  <Paragraphs>26</Paragraphs>
  <ScaleCrop>false</ScaleCrop>
  <Company/>
  <LinksUpToDate>false</LinksUpToDate>
  <CharactersWithSpaces>13380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3uch3bl2</dc:creator>
  <cp:keywords/>
  <dc:description/>
  <cp:lastModifiedBy>3uch3bl2</cp:lastModifiedBy>
  <cp:revision>3</cp:revision>
  <dcterms:created xsi:type="dcterms:W3CDTF">2024-01-24T08:00:00Z</dcterms:created>
  <dcterms:modified xsi:type="dcterms:W3CDTF">2024-01-24T08:00:00Z</dcterms:modified>
</cp:coreProperties>
</file>