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0190A" w:rsidRPr="004F7084" w:rsidRDefault="007A0D52" w:rsidP="004F7084">
      <w:pPr>
        <w:keepNext/>
        <w:pBdr>
          <w:top w:val="nil"/>
          <w:left w:val="nil"/>
          <w:bottom w:val="nil"/>
          <w:right w:val="nil"/>
          <w:between w:val="nil"/>
        </w:pBdr>
        <w:tabs>
          <w:tab w:val="left" w:pos="720"/>
        </w:tabs>
        <w:spacing w:after="0" w:line="360" w:lineRule="auto"/>
        <w:contextualSpacing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noProof/>
          <w:sz w:val="28"/>
          <w:szCs w:val="28"/>
        </w:rPr>
        <w:drawing>
          <wp:inline distT="0" distB="0" distL="0" distR="0">
            <wp:extent cx="6283325" cy="9500549"/>
            <wp:effectExtent l="19050" t="0" r="3175" b="0"/>
            <wp:docPr id="1" name="Рисунок 0" descr="титульник Маша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титульник Маша.jpe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83325" cy="95005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40190A" w:rsidRPr="004F7084">
        <w:rPr>
          <w:rFonts w:ascii="Times New Roman" w:eastAsia="Times New Roman" w:hAnsi="Times New Roman" w:cs="Times New Roman"/>
          <w:b/>
          <w:sz w:val="28"/>
          <w:szCs w:val="28"/>
        </w:rPr>
        <w:lastRenderedPageBreak/>
        <w:t>РАЗДЕЛ I</w:t>
      </w:r>
    </w:p>
    <w:p w:rsidR="00384B88" w:rsidRPr="004F7084" w:rsidRDefault="00384B88" w:rsidP="004F7084">
      <w:pPr>
        <w:keepNext/>
        <w:pBdr>
          <w:top w:val="nil"/>
          <w:left w:val="nil"/>
          <w:bottom w:val="nil"/>
          <w:right w:val="nil"/>
          <w:between w:val="nil"/>
        </w:pBdr>
        <w:tabs>
          <w:tab w:val="left" w:pos="720"/>
        </w:tabs>
        <w:spacing w:after="0" w:line="360" w:lineRule="auto"/>
        <w:contextualSpacing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4F7084">
        <w:rPr>
          <w:rFonts w:ascii="Times New Roman" w:eastAsia="Times New Roman" w:hAnsi="Times New Roman" w:cs="Times New Roman"/>
          <w:b/>
          <w:sz w:val="28"/>
          <w:szCs w:val="28"/>
        </w:rPr>
        <w:t>ПОЯСНИТЕЛЬНАЯ ЗАПИСКА</w:t>
      </w:r>
    </w:p>
    <w:p w:rsidR="00384B88" w:rsidRPr="004F7084" w:rsidRDefault="00384B88" w:rsidP="004F7084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384B88" w:rsidRPr="004F7084" w:rsidRDefault="00384B88" w:rsidP="004F7084">
      <w:pPr>
        <w:spacing w:after="0" w:line="360" w:lineRule="auto"/>
        <w:ind w:firstLine="708"/>
        <w:contextualSpacing/>
        <w:jc w:val="both"/>
        <w:rPr>
          <w:rFonts w:ascii="Times New Roman" w:hAnsi="Times New Roman" w:cs="Times New Roman"/>
          <w:sz w:val="28"/>
          <w:szCs w:val="28"/>
          <w:lang w:bidi="ru-RU"/>
        </w:rPr>
      </w:pPr>
      <w:r w:rsidRPr="004F7084">
        <w:rPr>
          <w:rFonts w:ascii="Times New Roman" w:eastAsia="Times New Roman" w:hAnsi="Times New Roman" w:cs="Times New Roman"/>
          <w:sz w:val="28"/>
          <w:szCs w:val="28"/>
        </w:rPr>
        <w:t xml:space="preserve">Дополнительная образовательная </w:t>
      </w:r>
      <w:proofErr w:type="spellStart"/>
      <w:r w:rsidRPr="004F7084">
        <w:rPr>
          <w:rFonts w:ascii="Times New Roman" w:eastAsia="Times New Roman" w:hAnsi="Times New Roman" w:cs="Times New Roman"/>
          <w:sz w:val="28"/>
          <w:szCs w:val="28"/>
        </w:rPr>
        <w:t>общеразвивающая</w:t>
      </w:r>
      <w:proofErr w:type="spellEnd"/>
      <w:r w:rsidRPr="004F7084">
        <w:rPr>
          <w:rFonts w:ascii="Times New Roman" w:eastAsia="Times New Roman" w:hAnsi="Times New Roman" w:cs="Times New Roman"/>
          <w:sz w:val="28"/>
          <w:szCs w:val="28"/>
        </w:rPr>
        <w:t xml:space="preserve"> программа «Мультимедиа студия «</w:t>
      </w:r>
      <w:proofErr w:type="spellStart"/>
      <w:r w:rsidRPr="004F7084">
        <w:rPr>
          <w:rFonts w:ascii="Times New Roman" w:eastAsia="Times New Roman" w:hAnsi="Times New Roman" w:cs="Times New Roman"/>
          <w:sz w:val="28"/>
          <w:szCs w:val="28"/>
        </w:rPr>
        <w:t>Факелек</w:t>
      </w:r>
      <w:proofErr w:type="spellEnd"/>
      <w:r w:rsidRPr="004F7084">
        <w:rPr>
          <w:rFonts w:ascii="Times New Roman" w:eastAsia="Times New Roman" w:hAnsi="Times New Roman" w:cs="Times New Roman"/>
          <w:sz w:val="28"/>
          <w:szCs w:val="28"/>
        </w:rPr>
        <w:t>» технической направленности создана в соответствии с образовательной программой МБУДО «Факел» и нормативными  актами</w:t>
      </w:r>
      <w:r w:rsidR="0040190A" w:rsidRPr="004F7084">
        <w:rPr>
          <w:rFonts w:ascii="Times New Roman" w:eastAsia="Times New Roman" w:hAnsi="Times New Roman" w:cs="Times New Roman"/>
          <w:sz w:val="28"/>
          <w:szCs w:val="28"/>
        </w:rPr>
        <w:t xml:space="preserve"> РФ и РТ.  </w:t>
      </w:r>
      <w:r w:rsidR="0040190A" w:rsidRPr="004F7084">
        <w:rPr>
          <w:rFonts w:ascii="Times New Roman" w:hAnsi="Times New Roman" w:cs="Times New Roman"/>
          <w:sz w:val="28"/>
          <w:szCs w:val="28"/>
          <w:lang w:bidi="ru-RU"/>
        </w:rPr>
        <w:t xml:space="preserve">Структура и содержание программы представляется в соответствии с требованиями к содержанию и структуре дополнительных общеобразовательных программ согласно п. 5 приказа </w:t>
      </w:r>
      <w:proofErr w:type="spellStart"/>
      <w:r w:rsidR="0040190A" w:rsidRPr="004F7084">
        <w:rPr>
          <w:rFonts w:ascii="Times New Roman" w:hAnsi="Times New Roman" w:cs="Times New Roman"/>
          <w:sz w:val="28"/>
          <w:szCs w:val="28"/>
          <w:lang w:bidi="ru-RU"/>
        </w:rPr>
        <w:t>Минпросвещения</w:t>
      </w:r>
      <w:proofErr w:type="spellEnd"/>
      <w:r w:rsidR="0040190A" w:rsidRPr="004F7084">
        <w:rPr>
          <w:rFonts w:ascii="Times New Roman" w:hAnsi="Times New Roman" w:cs="Times New Roman"/>
          <w:sz w:val="28"/>
          <w:szCs w:val="28"/>
          <w:lang w:bidi="ru-RU"/>
        </w:rPr>
        <w:t xml:space="preserve"> России от 09 ноября 2018 г. № 196, п. 9 ст. 2 Федерального закона от 29 декабря 2012 г. № 273-ФЗ «Об образовании в Российской Федерации». Программа составлена в соответствии с требованиями следующих документов:</w:t>
      </w:r>
    </w:p>
    <w:p w:rsidR="00384B88" w:rsidRPr="004F7084" w:rsidRDefault="00384B88" w:rsidP="004F7084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993"/>
        </w:tabs>
        <w:spacing w:after="0" w:line="360" w:lineRule="auto"/>
        <w:ind w:left="709" w:right="40" w:hanging="284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4F7084">
        <w:rPr>
          <w:rFonts w:ascii="Times New Roman" w:eastAsia="Times New Roman" w:hAnsi="Times New Roman" w:cs="Times New Roman"/>
          <w:sz w:val="28"/>
          <w:szCs w:val="28"/>
        </w:rPr>
        <w:t>Федерального закона №273-ФЗ от 29 декабря  2012 года «Об образовании в Российской Федерации».</w:t>
      </w:r>
    </w:p>
    <w:p w:rsidR="000075FD" w:rsidRPr="000075FD" w:rsidRDefault="000075FD" w:rsidP="000075FD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993"/>
        </w:tabs>
        <w:spacing w:after="0" w:line="360" w:lineRule="auto"/>
        <w:ind w:left="709" w:right="40" w:hanging="284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0075FD">
        <w:rPr>
          <w:rFonts w:ascii="Times New Roman" w:eastAsia="Times New Roman" w:hAnsi="Times New Roman" w:cs="Times New Roman"/>
          <w:sz w:val="28"/>
          <w:szCs w:val="28"/>
        </w:rPr>
        <w:t xml:space="preserve">Постановления главного государственного санитарного врача РФ от 29 декабря 2010 г. №189 об утверждении </w:t>
      </w:r>
      <w:proofErr w:type="spellStart"/>
      <w:r w:rsidRPr="000075FD">
        <w:rPr>
          <w:rFonts w:ascii="Times New Roman" w:eastAsia="Times New Roman" w:hAnsi="Times New Roman" w:cs="Times New Roman"/>
          <w:sz w:val="28"/>
          <w:szCs w:val="28"/>
        </w:rPr>
        <w:t>СанПин</w:t>
      </w:r>
      <w:proofErr w:type="spellEnd"/>
      <w:r w:rsidRPr="000075FD">
        <w:rPr>
          <w:rFonts w:ascii="Times New Roman" w:eastAsia="Times New Roman" w:hAnsi="Times New Roman" w:cs="Times New Roman"/>
          <w:sz w:val="28"/>
          <w:szCs w:val="28"/>
        </w:rPr>
        <w:t xml:space="preserve"> 2.4.2.2821-10 «Санитарно-эпидемиологические требования к условиям и организации обучения в общеобразовательных учреждениях»;</w:t>
      </w:r>
    </w:p>
    <w:p w:rsidR="00384B88" w:rsidRPr="004F7084" w:rsidRDefault="00384B88" w:rsidP="004F7084">
      <w:pPr>
        <w:widowControl w:val="0"/>
        <w:numPr>
          <w:ilvl w:val="0"/>
          <w:numId w:val="1"/>
        </w:numPr>
        <w:spacing w:after="0"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4F7084">
        <w:rPr>
          <w:rFonts w:ascii="Times New Roman" w:eastAsia="Times New Roman" w:hAnsi="Times New Roman" w:cs="Times New Roman"/>
          <w:sz w:val="28"/>
          <w:szCs w:val="28"/>
        </w:rPr>
        <w:t>Федерального компонента государственного образовательного стандарта общего образования (приказ Министерства образования Российской Федерации № 1089 от 05.03.2004г. «Об утверждении федерального компонента государственных образовательных стандартов начального общего, основного общего и среднего (полного) общего образования»);</w:t>
      </w:r>
    </w:p>
    <w:p w:rsidR="00384B88" w:rsidRPr="004F7084" w:rsidRDefault="00384B88" w:rsidP="004F7084">
      <w:pPr>
        <w:widowControl w:val="0"/>
        <w:numPr>
          <w:ilvl w:val="0"/>
          <w:numId w:val="1"/>
        </w:numPr>
        <w:spacing w:after="0"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4F7084">
        <w:rPr>
          <w:rFonts w:ascii="Times New Roman" w:eastAsia="Times New Roman" w:hAnsi="Times New Roman" w:cs="Times New Roman"/>
          <w:sz w:val="28"/>
          <w:szCs w:val="28"/>
        </w:rPr>
        <w:t>Приказа  Министерства просвещения Российской Федерации от 9 ноября 2018г. №196 «Об утверждении порядка организации и осуществления образовательной деятельности по дополнительным образовательным программам»</w:t>
      </w:r>
    </w:p>
    <w:p w:rsidR="00384B88" w:rsidRPr="004F7084" w:rsidRDefault="00384B88" w:rsidP="004F7084">
      <w:pPr>
        <w:widowControl w:val="0"/>
        <w:numPr>
          <w:ilvl w:val="0"/>
          <w:numId w:val="1"/>
        </w:numPr>
        <w:spacing w:after="0"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4F7084">
        <w:rPr>
          <w:rFonts w:ascii="Times New Roman" w:eastAsia="Times New Roman" w:hAnsi="Times New Roman" w:cs="Times New Roman"/>
          <w:sz w:val="28"/>
          <w:szCs w:val="28"/>
        </w:rPr>
        <w:t xml:space="preserve">Приказа Министерства образования и науки Российской Федерации от </w:t>
      </w:r>
      <w:r w:rsidRPr="004F7084">
        <w:rPr>
          <w:rFonts w:ascii="Times New Roman" w:eastAsia="Times New Roman" w:hAnsi="Times New Roman" w:cs="Times New Roman"/>
          <w:sz w:val="28"/>
          <w:szCs w:val="28"/>
        </w:rPr>
        <w:lastRenderedPageBreak/>
        <w:t>17 декабря 2010 г. № 1897 «О внесении изменений в Федеральный государственный образовательный стандарт основного общего образования»;</w:t>
      </w:r>
    </w:p>
    <w:p w:rsidR="00384B88" w:rsidRPr="004F7084" w:rsidRDefault="00384B88" w:rsidP="004F7084">
      <w:pPr>
        <w:widowControl w:val="0"/>
        <w:numPr>
          <w:ilvl w:val="0"/>
          <w:numId w:val="1"/>
        </w:numPr>
        <w:spacing w:after="0"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4F7084">
        <w:rPr>
          <w:rFonts w:ascii="Times New Roman" w:eastAsia="Times New Roman" w:hAnsi="Times New Roman" w:cs="Times New Roman"/>
          <w:sz w:val="28"/>
          <w:szCs w:val="28"/>
        </w:rPr>
        <w:t>Приказа Министерства образования и науки Российской Федерации от 31 декабря 2015 г. № 1577 «О внесении изменений в Федеральный государственный образовательный стандарт основного общего образования»;</w:t>
      </w:r>
    </w:p>
    <w:p w:rsidR="00384B88" w:rsidRPr="004F7084" w:rsidRDefault="00384B88" w:rsidP="004F7084">
      <w:pPr>
        <w:widowControl w:val="0"/>
        <w:numPr>
          <w:ilvl w:val="0"/>
          <w:numId w:val="1"/>
        </w:numPr>
        <w:spacing w:after="0"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4F7084">
        <w:rPr>
          <w:rFonts w:ascii="Times New Roman" w:eastAsia="Times New Roman" w:hAnsi="Times New Roman" w:cs="Times New Roman"/>
          <w:sz w:val="28"/>
          <w:szCs w:val="28"/>
        </w:rPr>
        <w:t xml:space="preserve">Письма Департамента государственной политики в сфере воспитания детей и молодежи </w:t>
      </w:r>
      <w:proofErr w:type="spellStart"/>
      <w:r w:rsidRPr="004F7084">
        <w:rPr>
          <w:rFonts w:ascii="Times New Roman" w:eastAsia="Times New Roman" w:hAnsi="Times New Roman" w:cs="Times New Roman"/>
          <w:sz w:val="28"/>
          <w:szCs w:val="28"/>
        </w:rPr>
        <w:t>Минобрнауки</w:t>
      </w:r>
      <w:proofErr w:type="spellEnd"/>
      <w:r w:rsidRPr="004F7084">
        <w:rPr>
          <w:rFonts w:ascii="Times New Roman" w:eastAsia="Times New Roman" w:hAnsi="Times New Roman" w:cs="Times New Roman"/>
          <w:sz w:val="28"/>
          <w:szCs w:val="28"/>
        </w:rPr>
        <w:t xml:space="preserve"> России от 14 декабря 2015 г. № 09-3564 «Методические рекомендации по организации внеурочной деятельности и реализации дополнительных общеобразовательных программ»;</w:t>
      </w:r>
    </w:p>
    <w:p w:rsidR="00384B88" w:rsidRPr="004F7084" w:rsidRDefault="00384B88" w:rsidP="004F7084">
      <w:pPr>
        <w:widowControl w:val="0"/>
        <w:numPr>
          <w:ilvl w:val="0"/>
          <w:numId w:val="1"/>
        </w:numPr>
        <w:spacing w:after="0"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4F7084">
        <w:rPr>
          <w:rFonts w:ascii="Times New Roman" w:eastAsia="Times New Roman" w:hAnsi="Times New Roman" w:cs="Times New Roman"/>
          <w:sz w:val="28"/>
          <w:szCs w:val="28"/>
        </w:rPr>
        <w:t>Концепции развития дополнительного образования детей от 4 сентября 2014 г.   № 1726-р.;</w:t>
      </w:r>
    </w:p>
    <w:p w:rsidR="00384B88" w:rsidRPr="004F7084" w:rsidRDefault="00384B88" w:rsidP="004F7084">
      <w:pPr>
        <w:widowControl w:val="0"/>
        <w:numPr>
          <w:ilvl w:val="0"/>
          <w:numId w:val="1"/>
        </w:numPr>
        <w:spacing w:after="0"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4F7084">
        <w:rPr>
          <w:rFonts w:ascii="Times New Roman" w:eastAsia="Times New Roman" w:hAnsi="Times New Roman" w:cs="Times New Roman"/>
          <w:sz w:val="28"/>
          <w:szCs w:val="28"/>
        </w:rPr>
        <w:t>Распоряжения Правительства Российской Федерации от 24 апреля 2015г. №729-р «Об утверждении плана мероприятий на 2015-2020годы по реализации Концеп</w:t>
      </w:r>
      <w:r w:rsidR="00795183" w:rsidRPr="004F7084">
        <w:rPr>
          <w:rFonts w:ascii="Times New Roman" w:eastAsia="Times New Roman" w:hAnsi="Times New Roman" w:cs="Times New Roman"/>
          <w:sz w:val="28"/>
          <w:szCs w:val="28"/>
        </w:rPr>
        <w:t>ц</w:t>
      </w:r>
      <w:r w:rsidRPr="004F7084">
        <w:rPr>
          <w:rFonts w:ascii="Times New Roman" w:eastAsia="Times New Roman" w:hAnsi="Times New Roman" w:cs="Times New Roman"/>
          <w:sz w:val="28"/>
          <w:szCs w:val="28"/>
        </w:rPr>
        <w:t>ии развития дополнительного образования детей»</w:t>
      </w:r>
    </w:p>
    <w:p w:rsidR="00384B88" w:rsidRPr="004F7084" w:rsidRDefault="00384B88" w:rsidP="004F7084">
      <w:pPr>
        <w:widowControl w:val="0"/>
        <w:numPr>
          <w:ilvl w:val="0"/>
          <w:numId w:val="1"/>
        </w:numPr>
        <w:spacing w:after="0"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4F7084">
        <w:rPr>
          <w:rFonts w:ascii="Times New Roman" w:eastAsia="Times New Roman" w:hAnsi="Times New Roman" w:cs="Times New Roman"/>
          <w:sz w:val="28"/>
          <w:szCs w:val="28"/>
        </w:rPr>
        <w:t xml:space="preserve">Рекомендации Заместителя Министра образования  и науки Российской Федерации «О недопустимости </w:t>
      </w:r>
      <w:proofErr w:type="gramStart"/>
      <w:r w:rsidRPr="004F7084">
        <w:rPr>
          <w:rFonts w:ascii="Times New Roman" w:eastAsia="Times New Roman" w:hAnsi="Times New Roman" w:cs="Times New Roman"/>
          <w:sz w:val="28"/>
          <w:szCs w:val="28"/>
        </w:rPr>
        <w:t>свертывания системы организации дополнительного образования детей</w:t>
      </w:r>
      <w:proofErr w:type="gramEnd"/>
      <w:r w:rsidRPr="004F7084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384B88" w:rsidRPr="004F7084" w:rsidRDefault="00384B88" w:rsidP="004F7084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993"/>
        </w:tabs>
        <w:spacing w:after="0" w:line="360" w:lineRule="auto"/>
        <w:ind w:left="709" w:right="40" w:hanging="284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4F7084">
        <w:rPr>
          <w:rFonts w:ascii="Times New Roman" w:eastAsia="Times New Roman" w:hAnsi="Times New Roman" w:cs="Times New Roman"/>
          <w:sz w:val="28"/>
          <w:szCs w:val="28"/>
        </w:rPr>
        <w:t>Устава Учреждения.</w:t>
      </w:r>
    </w:p>
    <w:p w:rsidR="00AD10BF" w:rsidRPr="004F7084" w:rsidRDefault="00384B88" w:rsidP="004F7084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993"/>
        </w:tabs>
        <w:spacing w:after="0" w:line="360" w:lineRule="auto"/>
        <w:ind w:left="709" w:right="40" w:hanging="284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4F7084">
        <w:rPr>
          <w:rFonts w:ascii="Times New Roman" w:eastAsia="Times New Roman" w:hAnsi="Times New Roman" w:cs="Times New Roman"/>
          <w:sz w:val="28"/>
          <w:szCs w:val="28"/>
        </w:rPr>
        <w:t>Положения о рабочей программе Учреждения.</w:t>
      </w:r>
    </w:p>
    <w:p w:rsidR="00384B88" w:rsidRPr="004F7084" w:rsidRDefault="00384B88" w:rsidP="004F7084">
      <w:pPr>
        <w:pStyle w:val="11"/>
        <w:spacing w:before="0" w:after="0" w:line="360" w:lineRule="auto"/>
        <w:ind w:firstLine="708"/>
        <w:contextualSpacing/>
        <w:jc w:val="both"/>
        <w:rPr>
          <w:sz w:val="28"/>
          <w:szCs w:val="28"/>
        </w:rPr>
      </w:pPr>
      <w:r w:rsidRPr="004F7084">
        <w:rPr>
          <w:b/>
          <w:bCs/>
          <w:sz w:val="28"/>
          <w:szCs w:val="28"/>
        </w:rPr>
        <w:t>Статус документа</w:t>
      </w:r>
    </w:p>
    <w:p w:rsidR="00384B88" w:rsidRPr="004F7084" w:rsidRDefault="00384B88" w:rsidP="004F7084">
      <w:pPr>
        <w:pStyle w:val="11"/>
        <w:spacing w:before="0" w:after="0" w:line="360" w:lineRule="auto"/>
        <w:ind w:firstLine="709"/>
        <w:contextualSpacing/>
        <w:jc w:val="both"/>
        <w:rPr>
          <w:b/>
          <w:bCs/>
          <w:sz w:val="28"/>
          <w:szCs w:val="28"/>
        </w:rPr>
      </w:pPr>
      <w:r w:rsidRPr="004F7084">
        <w:rPr>
          <w:sz w:val="28"/>
          <w:szCs w:val="28"/>
        </w:rPr>
        <w:t>«Мультимедиа студия «</w:t>
      </w:r>
      <w:proofErr w:type="spellStart"/>
      <w:r w:rsidRPr="004F7084">
        <w:rPr>
          <w:sz w:val="28"/>
          <w:szCs w:val="28"/>
        </w:rPr>
        <w:t>Факелек</w:t>
      </w:r>
      <w:proofErr w:type="spellEnd"/>
      <w:r w:rsidRPr="004F7084">
        <w:rPr>
          <w:sz w:val="28"/>
          <w:szCs w:val="28"/>
        </w:rPr>
        <w:t>» технической направленности создана в соответствии с учебным планом МБУДО «Факел».</w:t>
      </w:r>
    </w:p>
    <w:p w:rsidR="00384B88" w:rsidRPr="004F7084" w:rsidRDefault="00384B88" w:rsidP="004F7084">
      <w:pPr>
        <w:pStyle w:val="11"/>
        <w:spacing w:before="0" w:after="0" w:line="360" w:lineRule="auto"/>
        <w:ind w:firstLine="709"/>
        <w:contextualSpacing/>
        <w:jc w:val="both"/>
        <w:rPr>
          <w:sz w:val="28"/>
          <w:szCs w:val="28"/>
        </w:rPr>
      </w:pPr>
      <w:r w:rsidRPr="004F7084">
        <w:rPr>
          <w:b/>
          <w:bCs/>
          <w:sz w:val="28"/>
          <w:szCs w:val="28"/>
        </w:rPr>
        <w:t>Структура документа</w:t>
      </w:r>
    </w:p>
    <w:p w:rsidR="00384B88" w:rsidRPr="004F7084" w:rsidRDefault="00384B88" w:rsidP="004F7084">
      <w:pPr>
        <w:pStyle w:val="11"/>
        <w:spacing w:before="0" w:after="0" w:line="360" w:lineRule="auto"/>
        <w:ind w:firstLine="709"/>
        <w:contextualSpacing/>
        <w:jc w:val="both"/>
        <w:rPr>
          <w:b/>
          <w:bCs/>
          <w:sz w:val="28"/>
          <w:szCs w:val="28"/>
        </w:rPr>
      </w:pPr>
      <w:r w:rsidRPr="004F7084">
        <w:rPr>
          <w:sz w:val="28"/>
          <w:szCs w:val="28"/>
        </w:rPr>
        <w:t>Рабочая программа объединения «Мультимедиа студия «</w:t>
      </w:r>
      <w:proofErr w:type="spellStart"/>
      <w:r w:rsidRPr="004F7084">
        <w:rPr>
          <w:sz w:val="28"/>
          <w:szCs w:val="28"/>
        </w:rPr>
        <w:t>Факелек</w:t>
      </w:r>
      <w:proofErr w:type="spellEnd"/>
      <w:r w:rsidRPr="004F7084">
        <w:rPr>
          <w:sz w:val="28"/>
          <w:szCs w:val="28"/>
        </w:rPr>
        <w:t xml:space="preserve">» представляет собой целостный документ, включающий следующие разделы: пояснительную записку, учебно-тематическое планирование; содержание </w:t>
      </w:r>
      <w:r w:rsidRPr="004F7084">
        <w:rPr>
          <w:sz w:val="28"/>
          <w:szCs w:val="28"/>
        </w:rPr>
        <w:lastRenderedPageBreak/>
        <w:t>программы, методическое обеспечение дополнительной образовательной программы, материально-техническое обеспечение дополнительной образовательной программы, ожидаемые результаты, список литературы.</w:t>
      </w:r>
    </w:p>
    <w:p w:rsidR="00384B88" w:rsidRPr="004F7084" w:rsidRDefault="00384B88" w:rsidP="004F7084">
      <w:pPr>
        <w:pStyle w:val="11"/>
        <w:spacing w:before="0" w:after="0" w:line="360" w:lineRule="auto"/>
        <w:ind w:firstLine="709"/>
        <w:contextualSpacing/>
        <w:jc w:val="both"/>
        <w:rPr>
          <w:b/>
          <w:bCs/>
          <w:sz w:val="28"/>
          <w:szCs w:val="28"/>
        </w:rPr>
      </w:pPr>
    </w:p>
    <w:p w:rsidR="00384B88" w:rsidRPr="004F7084" w:rsidRDefault="00384B88" w:rsidP="004F7084">
      <w:pPr>
        <w:pStyle w:val="11"/>
        <w:spacing w:before="0" w:after="0" w:line="360" w:lineRule="auto"/>
        <w:ind w:firstLine="709"/>
        <w:contextualSpacing/>
        <w:jc w:val="both"/>
        <w:rPr>
          <w:sz w:val="28"/>
          <w:szCs w:val="28"/>
        </w:rPr>
      </w:pPr>
      <w:r w:rsidRPr="004F7084">
        <w:rPr>
          <w:b/>
          <w:bCs/>
          <w:sz w:val="28"/>
          <w:szCs w:val="28"/>
        </w:rPr>
        <w:t>Общая характеристика программы</w:t>
      </w:r>
    </w:p>
    <w:p w:rsidR="00384B88" w:rsidRPr="004F7084" w:rsidRDefault="00384B88" w:rsidP="004F7084">
      <w:pPr>
        <w:pStyle w:val="11"/>
        <w:spacing w:before="0" w:after="0" w:line="360" w:lineRule="auto"/>
        <w:ind w:firstLine="709"/>
        <w:contextualSpacing/>
        <w:jc w:val="both"/>
        <w:rPr>
          <w:sz w:val="28"/>
          <w:szCs w:val="28"/>
        </w:rPr>
      </w:pPr>
      <w:r w:rsidRPr="004F7084">
        <w:rPr>
          <w:sz w:val="28"/>
          <w:szCs w:val="28"/>
        </w:rPr>
        <w:t>Содержание программы «Мультимедиа студия «</w:t>
      </w:r>
      <w:proofErr w:type="spellStart"/>
      <w:r w:rsidRPr="004F7084">
        <w:rPr>
          <w:sz w:val="28"/>
          <w:szCs w:val="28"/>
        </w:rPr>
        <w:t>Факелек</w:t>
      </w:r>
      <w:proofErr w:type="spellEnd"/>
      <w:r w:rsidRPr="004F7084">
        <w:rPr>
          <w:sz w:val="28"/>
          <w:szCs w:val="28"/>
        </w:rPr>
        <w:t xml:space="preserve">» представлено в виде модулей, обеспечивающих формирование необходимых компетенций и навыков для создания </w:t>
      </w:r>
      <w:proofErr w:type="spellStart"/>
      <w:r w:rsidRPr="004F7084">
        <w:rPr>
          <w:sz w:val="28"/>
          <w:szCs w:val="28"/>
        </w:rPr>
        <w:t>мультимедийного</w:t>
      </w:r>
      <w:proofErr w:type="spellEnd"/>
      <w:r w:rsidRPr="004F7084">
        <w:rPr>
          <w:sz w:val="28"/>
          <w:szCs w:val="28"/>
        </w:rPr>
        <w:t xml:space="preserve"> </w:t>
      </w:r>
      <w:proofErr w:type="spellStart"/>
      <w:r w:rsidRPr="004F7084">
        <w:rPr>
          <w:sz w:val="28"/>
          <w:szCs w:val="28"/>
        </w:rPr>
        <w:t>контента</w:t>
      </w:r>
      <w:proofErr w:type="spellEnd"/>
      <w:r w:rsidRPr="004F7084">
        <w:rPr>
          <w:sz w:val="28"/>
          <w:szCs w:val="28"/>
        </w:rPr>
        <w:t>.</w:t>
      </w:r>
    </w:p>
    <w:p w:rsidR="00384B88" w:rsidRPr="004F7084" w:rsidRDefault="00384B88" w:rsidP="004F7084">
      <w:pPr>
        <w:pStyle w:val="11"/>
        <w:spacing w:before="0" w:after="0" w:line="360" w:lineRule="auto"/>
        <w:ind w:firstLine="709"/>
        <w:contextualSpacing/>
        <w:jc w:val="both"/>
        <w:rPr>
          <w:b/>
          <w:bCs/>
          <w:sz w:val="28"/>
          <w:szCs w:val="28"/>
        </w:rPr>
      </w:pPr>
      <w:r w:rsidRPr="004F7084">
        <w:rPr>
          <w:sz w:val="28"/>
          <w:szCs w:val="28"/>
        </w:rPr>
        <w:t xml:space="preserve">Теоретический материал данной программы направлен на конструирование человека как социально ответственного члена общества, изучение риторики, искусствоведения, </w:t>
      </w:r>
      <w:proofErr w:type="spellStart"/>
      <w:r w:rsidRPr="004F7084">
        <w:rPr>
          <w:sz w:val="28"/>
          <w:szCs w:val="28"/>
        </w:rPr>
        <w:t>диджитал-грамотности</w:t>
      </w:r>
      <w:proofErr w:type="spellEnd"/>
      <w:r w:rsidRPr="004F7084">
        <w:rPr>
          <w:sz w:val="28"/>
          <w:szCs w:val="28"/>
        </w:rPr>
        <w:t xml:space="preserve">, в то время как практические занятия направлены на формирование личностного имиджа обучающегося – грамотная речь, критическое мышление, благообразная культура поведения. Артикуляционные и дыхательные тренинги, игры,  коммуникативные упражнения, </w:t>
      </w:r>
      <w:proofErr w:type="spellStart"/>
      <w:r w:rsidRPr="004F7084">
        <w:rPr>
          <w:sz w:val="28"/>
          <w:szCs w:val="28"/>
        </w:rPr>
        <w:t>нейрогимнастика</w:t>
      </w:r>
      <w:proofErr w:type="spellEnd"/>
      <w:r w:rsidRPr="004F7084">
        <w:rPr>
          <w:sz w:val="28"/>
          <w:szCs w:val="28"/>
        </w:rPr>
        <w:t xml:space="preserve"> и тематические игры помогают ребенку обеспечить готовность к обучению, укрепить веру в себя, осознать свою индивидуальность. </w:t>
      </w:r>
      <w:proofErr w:type="spellStart"/>
      <w:r w:rsidRPr="004F7084">
        <w:rPr>
          <w:sz w:val="28"/>
          <w:szCs w:val="28"/>
        </w:rPr>
        <w:t>Нейрогимнастика</w:t>
      </w:r>
      <w:proofErr w:type="spellEnd"/>
      <w:r w:rsidRPr="004F7084">
        <w:rPr>
          <w:sz w:val="28"/>
          <w:szCs w:val="28"/>
        </w:rPr>
        <w:t xml:space="preserve"> служит прекрасной «подушкой безопасности» с учетом специфики курса, предполагающего включение электронных средств обучения. Данная программа позволяет формировать воспитание обучающегося в двух направлениях – человек как личность и человек как активный деятель общества.</w:t>
      </w:r>
    </w:p>
    <w:p w:rsidR="00384B88" w:rsidRPr="004F7084" w:rsidRDefault="00384B88" w:rsidP="004F7084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F7084">
        <w:rPr>
          <w:rFonts w:ascii="Times New Roman" w:eastAsia="Times New Roman" w:hAnsi="Times New Roman" w:cs="Times New Roman"/>
          <w:sz w:val="28"/>
          <w:szCs w:val="28"/>
          <w:highlight w:val="white"/>
        </w:rPr>
        <w:t xml:space="preserve">Программа отвечает как интересам и потребностям современных детей, так и требованиям системы образования к современным программам дополнительного образования и является игровой формой введения в литературоведение, актёрское мастерство, компьютерную графику. Прививает такие качества как: </w:t>
      </w:r>
      <w:proofErr w:type="spellStart"/>
      <w:r w:rsidRPr="004F7084">
        <w:rPr>
          <w:rFonts w:ascii="Times New Roman" w:eastAsia="Times New Roman" w:hAnsi="Times New Roman" w:cs="Times New Roman"/>
          <w:sz w:val="28"/>
          <w:szCs w:val="28"/>
          <w:highlight w:val="white"/>
        </w:rPr>
        <w:t>креативность</w:t>
      </w:r>
      <w:proofErr w:type="spellEnd"/>
      <w:r w:rsidRPr="004F7084">
        <w:rPr>
          <w:rFonts w:ascii="Times New Roman" w:eastAsia="Times New Roman" w:hAnsi="Times New Roman" w:cs="Times New Roman"/>
          <w:sz w:val="28"/>
          <w:szCs w:val="28"/>
          <w:highlight w:val="white"/>
        </w:rPr>
        <w:t xml:space="preserve">, компетентность в многообразии </w:t>
      </w:r>
      <w:proofErr w:type="spellStart"/>
      <w:r w:rsidRPr="004F7084">
        <w:rPr>
          <w:rFonts w:ascii="Times New Roman" w:eastAsia="Times New Roman" w:hAnsi="Times New Roman" w:cs="Times New Roman"/>
          <w:sz w:val="28"/>
          <w:szCs w:val="28"/>
          <w:highlight w:val="white"/>
        </w:rPr>
        <w:t>гаджетов</w:t>
      </w:r>
      <w:proofErr w:type="spellEnd"/>
      <w:r w:rsidRPr="004F7084">
        <w:rPr>
          <w:rFonts w:ascii="Times New Roman" w:eastAsia="Times New Roman" w:hAnsi="Times New Roman" w:cs="Times New Roman"/>
          <w:sz w:val="28"/>
          <w:szCs w:val="28"/>
          <w:highlight w:val="white"/>
        </w:rPr>
        <w:t xml:space="preserve">, </w:t>
      </w:r>
      <w:proofErr w:type="spellStart"/>
      <w:r w:rsidRPr="004F7084">
        <w:rPr>
          <w:rFonts w:ascii="Times New Roman" w:eastAsia="Times New Roman" w:hAnsi="Times New Roman" w:cs="Times New Roman"/>
          <w:sz w:val="28"/>
          <w:szCs w:val="28"/>
          <w:highlight w:val="white"/>
        </w:rPr>
        <w:t>коммуникативность</w:t>
      </w:r>
      <w:proofErr w:type="spellEnd"/>
      <w:r w:rsidRPr="004F7084">
        <w:rPr>
          <w:rFonts w:ascii="Times New Roman" w:eastAsia="Times New Roman" w:hAnsi="Times New Roman" w:cs="Times New Roman"/>
          <w:sz w:val="28"/>
          <w:szCs w:val="28"/>
          <w:highlight w:val="white"/>
        </w:rPr>
        <w:t>, а также лидерские и партнерские качества в проектных работах.</w:t>
      </w:r>
    </w:p>
    <w:p w:rsidR="00384B88" w:rsidRPr="004F7084" w:rsidRDefault="00384B88" w:rsidP="004F7084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 w:rsidRPr="004F7084">
        <w:rPr>
          <w:rFonts w:ascii="Times New Roman" w:eastAsia="Times New Roman" w:hAnsi="Times New Roman" w:cs="Times New Roman"/>
          <w:b/>
          <w:sz w:val="28"/>
          <w:szCs w:val="28"/>
        </w:rPr>
        <w:t xml:space="preserve">Отличительными особенностями дополнительной общеобразовательной </w:t>
      </w:r>
      <w:proofErr w:type="spellStart"/>
      <w:r w:rsidRPr="004F7084">
        <w:rPr>
          <w:rFonts w:ascii="Times New Roman" w:eastAsia="Times New Roman" w:hAnsi="Times New Roman" w:cs="Times New Roman"/>
          <w:b/>
          <w:sz w:val="28"/>
          <w:szCs w:val="28"/>
        </w:rPr>
        <w:t>общеразвивающей</w:t>
      </w:r>
      <w:proofErr w:type="spellEnd"/>
      <w:r w:rsidRPr="004F7084">
        <w:rPr>
          <w:rFonts w:ascii="Times New Roman" w:eastAsia="Times New Roman" w:hAnsi="Times New Roman" w:cs="Times New Roman"/>
          <w:b/>
          <w:sz w:val="28"/>
          <w:szCs w:val="28"/>
        </w:rPr>
        <w:t xml:space="preserve"> программы «</w:t>
      </w:r>
      <w:r w:rsidRPr="004F7084">
        <w:rPr>
          <w:rFonts w:ascii="Times New Roman" w:eastAsia="Times New Roman" w:hAnsi="Times New Roman" w:cs="Times New Roman"/>
          <w:sz w:val="28"/>
          <w:szCs w:val="28"/>
        </w:rPr>
        <w:t xml:space="preserve">Мультимедиа </w:t>
      </w:r>
      <w:r w:rsidRPr="004F7084">
        <w:rPr>
          <w:rFonts w:ascii="Times New Roman" w:eastAsia="Times New Roman" w:hAnsi="Times New Roman" w:cs="Times New Roman"/>
          <w:sz w:val="28"/>
          <w:szCs w:val="28"/>
        </w:rPr>
        <w:lastRenderedPageBreak/>
        <w:t>студия «</w:t>
      </w:r>
      <w:proofErr w:type="spellStart"/>
      <w:r w:rsidRPr="004F7084">
        <w:rPr>
          <w:rFonts w:ascii="Times New Roman" w:eastAsia="Times New Roman" w:hAnsi="Times New Roman" w:cs="Times New Roman"/>
          <w:sz w:val="28"/>
          <w:szCs w:val="28"/>
        </w:rPr>
        <w:t>Факелек</w:t>
      </w:r>
      <w:proofErr w:type="spellEnd"/>
      <w:r w:rsidRPr="004F7084">
        <w:rPr>
          <w:rFonts w:ascii="Times New Roman" w:eastAsia="Times New Roman" w:hAnsi="Times New Roman" w:cs="Times New Roman"/>
          <w:sz w:val="28"/>
          <w:szCs w:val="28"/>
        </w:rPr>
        <w:t>» является наличие междисциплинарных модулей, формирующих не готовые знания у обучающихся, а технологии работы над поставленными задачами и навыки разработки, ведения и защиты проектов.</w:t>
      </w:r>
      <w:proofErr w:type="gramEnd"/>
    </w:p>
    <w:p w:rsidR="00384B88" w:rsidRPr="004F7084" w:rsidRDefault="00384B88" w:rsidP="004F7084">
      <w:pPr>
        <w:pStyle w:val="11"/>
        <w:spacing w:before="0" w:after="0" w:line="360" w:lineRule="auto"/>
        <w:ind w:firstLine="709"/>
        <w:contextualSpacing/>
        <w:jc w:val="both"/>
        <w:rPr>
          <w:sz w:val="28"/>
          <w:szCs w:val="28"/>
        </w:rPr>
      </w:pPr>
      <w:r w:rsidRPr="004F7084">
        <w:rPr>
          <w:b/>
          <w:bCs/>
          <w:sz w:val="28"/>
          <w:szCs w:val="28"/>
        </w:rPr>
        <w:t xml:space="preserve">Новизна, актуальность, педагогическая целесообразность программы </w:t>
      </w:r>
      <w:r w:rsidRPr="004F7084">
        <w:rPr>
          <w:b/>
          <w:sz w:val="28"/>
          <w:szCs w:val="28"/>
        </w:rPr>
        <w:t>«</w:t>
      </w:r>
      <w:r w:rsidRPr="004F7084">
        <w:rPr>
          <w:sz w:val="28"/>
          <w:szCs w:val="28"/>
        </w:rPr>
        <w:t>Мультимедиа студия «</w:t>
      </w:r>
      <w:proofErr w:type="spellStart"/>
      <w:r w:rsidRPr="004F7084">
        <w:rPr>
          <w:sz w:val="28"/>
          <w:szCs w:val="28"/>
        </w:rPr>
        <w:t>Факелек</w:t>
      </w:r>
      <w:proofErr w:type="spellEnd"/>
      <w:r w:rsidRPr="004F7084">
        <w:rPr>
          <w:sz w:val="28"/>
          <w:szCs w:val="28"/>
        </w:rPr>
        <w:t>» в том, что она пытается со</w:t>
      </w:r>
      <w:r w:rsidRPr="004F7084">
        <w:rPr>
          <w:sz w:val="28"/>
          <w:szCs w:val="28"/>
        </w:rPr>
        <w:softHyphen/>
        <w:t xml:space="preserve">вместить личностное развитие и нравственное воспитание детей и подростков. Второе десятилетие XXI века привело к кардинальным переменам как в жизни страны, так на мировой арене. Политика глобализации становится не столь однозначной, актуализируются проблемы формирования позитивного гражданского мышления, патриотических ценностей. Воспитание человека-патриота, преданного отечеству и одновременно открытого к межкультурному диалогу - единственно возможная стратегия для поддержания мира и равновесия. Российская Федерация и Республика Татарстан в частности, являются активными деятелями избранного курса. Меняется социальная картина общества. Средства массовой информации, наряду с традиционными печатными изданиями, используют альтернативные инструменты: социальные сети, информационные площадки </w:t>
      </w:r>
      <w:proofErr w:type="spellStart"/>
      <w:r w:rsidRPr="004F7084">
        <w:rPr>
          <w:sz w:val="28"/>
          <w:szCs w:val="28"/>
        </w:rPr>
        <w:t>блогов</w:t>
      </w:r>
      <w:proofErr w:type="spellEnd"/>
      <w:r w:rsidRPr="004F7084">
        <w:rPr>
          <w:sz w:val="28"/>
          <w:szCs w:val="28"/>
        </w:rPr>
        <w:t xml:space="preserve">. </w:t>
      </w:r>
      <w:proofErr w:type="gramStart"/>
      <w:r w:rsidRPr="004F7084">
        <w:rPr>
          <w:sz w:val="28"/>
          <w:szCs w:val="28"/>
        </w:rPr>
        <w:t>Обучающемуся</w:t>
      </w:r>
      <w:proofErr w:type="gramEnd"/>
      <w:r w:rsidRPr="004F7084">
        <w:rPr>
          <w:sz w:val="28"/>
          <w:szCs w:val="28"/>
        </w:rPr>
        <w:t xml:space="preserve"> с дошкольного возраста необходимо сформировать навыки  критически воспринимать информацию из различных неофициальных источников, но также начинать осознавать как законодательную, так и нравственную ответственность за публикуемый самостоятельно (при помощи родителей/законных представителей) материал.</w:t>
      </w:r>
    </w:p>
    <w:p w:rsidR="00795183" w:rsidRPr="004F7084" w:rsidRDefault="00795183" w:rsidP="004F7084">
      <w:pPr>
        <w:spacing w:after="0" w:line="360" w:lineRule="auto"/>
        <w:ind w:firstLine="708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F7084">
        <w:rPr>
          <w:rFonts w:ascii="Times New Roman" w:eastAsia="Times New Roman" w:hAnsi="Times New Roman" w:cs="Times New Roman"/>
          <w:sz w:val="28"/>
          <w:szCs w:val="28"/>
        </w:rPr>
        <w:t xml:space="preserve">Дополнительной общеобразовательной </w:t>
      </w:r>
      <w:proofErr w:type="spellStart"/>
      <w:r w:rsidRPr="004F7084">
        <w:rPr>
          <w:rFonts w:ascii="Times New Roman" w:eastAsia="Times New Roman" w:hAnsi="Times New Roman" w:cs="Times New Roman"/>
          <w:sz w:val="28"/>
          <w:szCs w:val="28"/>
        </w:rPr>
        <w:t>общеразвивающей</w:t>
      </w:r>
      <w:proofErr w:type="spellEnd"/>
      <w:r w:rsidRPr="004F7084">
        <w:rPr>
          <w:rFonts w:ascii="Times New Roman" w:eastAsia="Times New Roman" w:hAnsi="Times New Roman" w:cs="Times New Roman"/>
          <w:sz w:val="28"/>
          <w:szCs w:val="28"/>
        </w:rPr>
        <w:t xml:space="preserve"> программой технической направленности "Мультимедиа студия "</w:t>
      </w:r>
      <w:proofErr w:type="spellStart"/>
      <w:r w:rsidRPr="004F7084">
        <w:rPr>
          <w:rFonts w:ascii="Times New Roman" w:eastAsia="Times New Roman" w:hAnsi="Times New Roman" w:cs="Times New Roman"/>
          <w:sz w:val="28"/>
          <w:szCs w:val="28"/>
        </w:rPr>
        <w:t>Факелек</w:t>
      </w:r>
      <w:proofErr w:type="spellEnd"/>
      <w:r w:rsidRPr="004F7084">
        <w:rPr>
          <w:rFonts w:ascii="Times New Roman" w:eastAsia="Times New Roman" w:hAnsi="Times New Roman" w:cs="Times New Roman"/>
          <w:sz w:val="28"/>
          <w:szCs w:val="28"/>
        </w:rPr>
        <w:t xml:space="preserve">" предусматривается возможность вовлечения в творческое объединение детей, интересующихся сложной техникой; единство творческой и технической направленности; учет индивидуальных психофизических способностей обучающихся и выбор своего направления в свободной от школы и садика деятельности, что способствует самореализации личности. Каждый модуль программы предусматривает </w:t>
      </w:r>
      <w:proofErr w:type="spellStart"/>
      <w:r w:rsidRPr="004F7084">
        <w:rPr>
          <w:rFonts w:ascii="Times New Roman" w:eastAsia="Times New Roman" w:hAnsi="Times New Roman" w:cs="Times New Roman"/>
          <w:sz w:val="28"/>
          <w:szCs w:val="28"/>
        </w:rPr>
        <w:t>нейрогимнастический</w:t>
      </w:r>
      <w:proofErr w:type="spellEnd"/>
      <w:r w:rsidRPr="004F7084">
        <w:rPr>
          <w:rFonts w:ascii="Times New Roman" w:eastAsia="Times New Roman" w:hAnsi="Times New Roman" w:cs="Times New Roman"/>
          <w:sz w:val="28"/>
          <w:szCs w:val="28"/>
        </w:rPr>
        <w:t xml:space="preserve"> тренинг.</w:t>
      </w:r>
    </w:p>
    <w:p w:rsidR="00795183" w:rsidRPr="004F7084" w:rsidRDefault="00795183" w:rsidP="004F7084">
      <w:pPr>
        <w:pStyle w:val="11"/>
        <w:spacing w:before="0" w:after="0" w:line="360" w:lineRule="auto"/>
        <w:ind w:firstLine="709"/>
        <w:contextualSpacing/>
        <w:jc w:val="both"/>
        <w:rPr>
          <w:sz w:val="28"/>
          <w:szCs w:val="28"/>
        </w:rPr>
      </w:pPr>
    </w:p>
    <w:p w:rsidR="00384B88" w:rsidRPr="004F7084" w:rsidRDefault="00384B88" w:rsidP="004F7084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F7084">
        <w:rPr>
          <w:rFonts w:ascii="Times New Roman" w:eastAsia="Times New Roman" w:hAnsi="Times New Roman" w:cs="Times New Roman"/>
          <w:b/>
          <w:sz w:val="28"/>
          <w:szCs w:val="28"/>
        </w:rPr>
        <w:t>Цели и задачи Программы</w:t>
      </w:r>
    </w:p>
    <w:p w:rsidR="00384B88" w:rsidRPr="004F7084" w:rsidRDefault="00384B88" w:rsidP="004F7084">
      <w:pPr>
        <w:spacing w:after="0" w:line="360" w:lineRule="auto"/>
        <w:ind w:firstLine="708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F7084">
        <w:rPr>
          <w:rFonts w:ascii="Times New Roman" w:eastAsia="Times New Roman" w:hAnsi="Times New Roman" w:cs="Times New Roman"/>
          <w:b/>
          <w:sz w:val="28"/>
          <w:szCs w:val="28"/>
        </w:rPr>
        <w:t xml:space="preserve">Цель программы: </w:t>
      </w:r>
      <w:r w:rsidRPr="004F7084">
        <w:rPr>
          <w:rFonts w:ascii="Times New Roman" w:eastAsia="Times New Roman" w:hAnsi="Times New Roman" w:cs="Times New Roman"/>
          <w:sz w:val="28"/>
          <w:szCs w:val="28"/>
        </w:rPr>
        <w:t xml:space="preserve">создание условий для развития способностей обучающихся,    их    самоопределения,    самореализации, расширения мировоззрения, активного участия в современной жизни, посредством овладения </w:t>
      </w:r>
      <w:proofErr w:type="spellStart"/>
      <w:r w:rsidRPr="004F7084">
        <w:rPr>
          <w:rFonts w:ascii="Times New Roman" w:eastAsia="Times New Roman" w:hAnsi="Times New Roman" w:cs="Times New Roman"/>
          <w:sz w:val="28"/>
          <w:szCs w:val="28"/>
        </w:rPr>
        <w:t>мультимедийных</w:t>
      </w:r>
      <w:proofErr w:type="spellEnd"/>
      <w:r w:rsidRPr="004F7084">
        <w:rPr>
          <w:rFonts w:ascii="Times New Roman" w:eastAsia="Times New Roman" w:hAnsi="Times New Roman" w:cs="Times New Roman"/>
          <w:sz w:val="28"/>
          <w:szCs w:val="28"/>
        </w:rPr>
        <w:t xml:space="preserve"> навыков.</w:t>
      </w:r>
    </w:p>
    <w:p w:rsidR="00384B88" w:rsidRPr="004F7084" w:rsidRDefault="00384B88" w:rsidP="004F7084">
      <w:pPr>
        <w:pBdr>
          <w:top w:val="nil"/>
          <w:left w:val="nil"/>
          <w:bottom w:val="nil"/>
          <w:right w:val="nil"/>
          <w:between w:val="nil"/>
        </w:pBdr>
        <w:tabs>
          <w:tab w:val="left" w:pos="0"/>
        </w:tabs>
        <w:spacing w:after="0" w:line="360" w:lineRule="auto"/>
        <w:ind w:right="40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F7084">
        <w:rPr>
          <w:rFonts w:ascii="Times New Roman" w:eastAsia="Times New Roman" w:hAnsi="Times New Roman" w:cs="Times New Roman"/>
          <w:sz w:val="28"/>
          <w:szCs w:val="28"/>
        </w:rPr>
        <w:tab/>
        <w:t>Достижение поставленных целей при разработке и реализации программы предусматривает решение следующих</w:t>
      </w:r>
      <w:r w:rsidRPr="004F7084">
        <w:rPr>
          <w:rFonts w:ascii="Times New Roman" w:eastAsia="Times New Roman" w:hAnsi="Times New Roman" w:cs="Times New Roman"/>
          <w:i/>
          <w:sz w:val="28"/>
          <w:szCs w:val="28"/>
        </w:rPr>
        <w:t xml:space="preserve"> личностных и </w:t>
      </w:r>
      <w:proofErr w:type="spellStart"/>
      <w:r w:rsidRPr="004F7084">
        <w:rPr>
          <w:rFonts w:ascii="Times New Roman" w:eastAsia="Times New Roman" w:hAnsi="Times New Roman" w:cs="Times New Roman"/>
          <w:i/>
          <w:sz w:val="28"/>
          <w:szCs w:val="28"/>
        </w:rPr>
        <w:t>метапредметных</w:t>
      </w:r>
      <w:proofErr w:type="spellEnd"/>
      <w:r w:rsidRPr="004F7084">
        <w:rPr>
          <w:rFonts w:ascii="Times New Roman" w:eastAsia="Times New Roman" w:hAnsi="Times New Roman" w:cs="Times New Roman"/>
          <w:i/>
          <w:sz w:val="28"/>
          <w:szCs w:val="28"/>
        </w:rPr>
        <w:t xml:space="preserve"> задач:</w:t>
      </w:r>
    </w:p>
    <w:p w:rsidR="00384B88" w:rsidRPr="004F7084" w:rsidRDefault="00384B88" w:rsidP="004F7084">
      <w:pPr>
        <w:widowControl w:val="0"/>
        <w:numPr>
          <w:ilvl w:val="1"/>
          <w:numId w:val="3"/>
        </w:numPr>
        <w:tabs>
          <w:tab w:val="left" w:pos="993"/>
        </w:tabs>
        <w:spacing w:after="0" w:line="360" w:lineRule="auto"/>
        <w:ind w:left="709" w:hanging="284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4F7084">
        <w:rPr>
          <w:rFonts w:ascii="Times New Roman" w:eastAsia="Times New Roman" w:hAnsi="Times New Roman" w:cs="Times New Roman"/>
          <w:sz w:val="28"/>
          <w:szCs w:val="28"/>
        </w:rPr>
        <w:t>выявление и развитие способностей обучающихся, в том числе детей, проявивших выдающиеся способности с использованием возможностей дополнительного образования;</w:t>
      </w:r>
    </w:p>
    <w:p w:rsidR="00384B88" w:rsidRPr="004F7084" w:rsidRDefault="00384B88" w:rsidP="004F7084">
      <w:pPr>
        <w:widowControl w:val="0"/>
        <w:numPr>
          <w:ilvl w:val="1"/>
          <w:numId w:val="3"/>
        </w:numPr>
        <w:tabs>
          <w:tab w:val="left" w:pos="993"/>
        </w:tabs>
        <w:spacing w:after="0" w:line="360" w:lineRule="auto"/>
        <w:ind w:left="709" w:hanging="284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4F7084">
        <w:rPr>
          <w:rFonts w:ascii="Times New Roman" w:eastAsia="Times New Roman" w:hAnsi="Times New Roman" w:cs="Times New Roman"/>
          <w:sz w:val="28"/>
          <w:szCs w:val="28"/>
        </w:rPr>
        <w:t>организацию интеллектуальных и творческих соревнований, научно-технического творчества, проектной и учебно-исследовательской деятельности;</w:t>
      </w:r>
    </w:p>
    <w:p w:rsidR="00384B88" w:rsidRPr="004F7084" w:rsidRDefault="00384B88" w:rsidP="004F7084">
      <w:pPr>
        <w:widowControl w:val="0"/>
        <w:numPr>
          <w:ilvl w:val="1"/>
          <w:numId w:val="3"/>
        </w:numPr>
        <w:tabs>
          <w:tab w:val="left" w:pos="993"/>
        </w:tabs>
        <w:spacing w:after="0" w:line="360" w:lineRule="auto"/>
        <w:ind w:left="709" w:hanging="284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4F7084">
        <w:rPr>
          <w:rFonts w:ascii="Times New Roman" w:eastAsia="Times New Roman" w:hAnsi="Times New Roman" w:cs="Times New Roman"/>
          <w:sz w:val="28"/>
          <w:szCs w:val="28"/>
        </w:rPr>
        <w:t>участие обучающихся, их родителей (законных представителей), педагогических работников и общественности в проектировании и развитии социальной среды.</w:t>
      </w:r>
    </w:p>
    <w:p w:rsidR="00384B88" w:rsidRPr="004F7084" w:rsidRDefault="00384B88" w:rsidP="004F7084">
      <w:pPr>
        <w:widowControl w:val="0"/>
        <w:numPr>
          <w:ilvl w:val="1"/>
          <w:numId w:val="3"/>
        </w:numPr>
        <w:tabs>
          <w:tab w:val="left" w:pos="993"/>
        </w:tabs>
        <w:spacing w:after="0" w:line="360" w:lineRule="auto"/>
        <w:ind w:left="709" w:hanging="284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4F7084">
        <w:rPr>
          <w:rFonts w:ascii="Times New Roman" w:eastAsia="Times New Roman" w:hAnsi="Times New Roman" w:cs="Times New Roman"/>
          <w:sz w:val="28"/>
          <w:szCs w:val="28"/>
        </w:rPr>
        <w:t xml:space="preserve">включение </w:t>
      </w:r>
      <w:proofErr w:type="gramStart"/>
      <w:r w:rsidRPr="004F7084">
        <w:rPr>
          <w:rFonts w:ascii="Times New Roman" w:eastAsia="Times New Roman" w:hAnsi="Times New Roman" w:cs="Times New Roman"/>
          <w:sz w:val="28"/>
          <w:szCs w:val="28"/>
        </w:rPr>
        <w:t>обучающихся</w:t>
      </w:r>
      <w:proofErr w:type="gramEnd"/>
      <w:r w:rsidRPr="004F7084">
        <w:rPr>
          <w:rFonts w:ascii="Times New Roman" w:eastAsia="Times New Roman" w:hAnsi="Times New Roman" w:cs="Times New Roman"/>
          <w:sz w:val="28"/>
          <w:szCs w:val="28"/>
        </w:rPr>
        <w:t xml:space="preserve"> в процессы познания и преобразования социальной среды (населенного пункта, района, города) для приобретения опыта реального управления и действия;</w:t>
      </w:r>
    </w:p>
    <w:p w:rsidR="00384B88" w:rsidRPr="004F7084" w:rsidRDefault="00384B88" w:rsidP="004F7084">
      <w:pPr>
        <w:widowControl w:val="0"/>
        <w:numPr>
          <w:ilvl w:val="1"/>
          <w:numId w:val="3"/>
        </w:numPr>
        <w:tabs>
          <w:tab w:val="left" w:pos="993"/>
        </w:tabs>
        <w:spacing w:after="0" w:line="360" w:lineRule="auto"/>
        <w:ind w:left="709" w:hanging="284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4F7084">
        <w:rPr>
          <w:rFonts w:ascii="Times New Roman" w:eastAsia="Times New Roman" w:hAnsi="Times New Roman" w:cs="Times New Roman"/>
          <w:sz w:val="28"/>
          <w:szCs w:val="28"/>
        </w:rPr>
        <w:t>социальное и учебно-исследовательское проектирование;</w:t>
      </w:r>
    </w:p>
    <w:p w:rsidR="00384B88" w:rsidRPr="004F7084" w:rsidRDefault="00384B88" w:rsidP="004F7084">
      <w:pPr>
        <w:numPr>
          <w:ilvl w:val="1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left" w:pos="0"/>
          <w:tab w:val="left" w:pos="180"/>
          <w:tab w:val="left" w:pos="993"/>
        </w:tabs>
        <w:spacing w:after="0" w:line="360" w:lineRule="auto"/>
        <w:ind w:left="709" w:right="20" w:hanging="284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4F7084">
        <w:rPr>
          <w:rFonts w:ascii="Times New Roman" w:eastAsia="Times New Roman" w:hAnsi="Times New Roman" w:cs="Times New Roman"/>
          <w:sz w:val="28"/>
          <w:szCs w:val="28"/>
        </w:rPr>
        <w:t>сохранение и укрепление физического, психологического и социального здоровья обучающихся, обеспечение их безопасности.</w:t>
      </w:r>
    </w:p>
    <w:p w:rsidR="00795183" w:rsidRPr="004F7084" w:rsidRDefault="00795183" w:rsidP="004F7084">
      <w:pPr>
        <w:pBdr>
          <w:top w:val="nil"/>
          <w:left w:val="nil"/>
          <w:bottom w:val="nil"/>
          <w:right w:val="nil"/>
          <w:between w:val="nil"/>
        </w:pBdr>
        <w:tabs>
          <w:tab w:val="left" w:pos="0"/>
          <w:tab w:val="left" w:pos="180"/>
          <w:tab w:val="left" w:pos="993"/>
        </w:tabs>
        <w:spacing w:after="0" w:line="360" w:lineRule="auto"/>
        <w:ind w:left="720" w:right="20"/>
        <w:contextualSpacing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 w:rsidRPr="004F7084">
        <w:rPr>
          <w:rFonts w:ascii="Times New Roman" w:eastAsia="Times New Roman" w:hAnsi="Times New Roman" w:cs="Times New Roman"/>
          <w:i/>
          <w:sz w:val="28"/>
          <w:szCs w:val="28"/>
        </w:rPr>
        <w:t>Предметные задачи:</w:t>
      </w:r>
    </w:p>
    <w:p w:rsidR="00795183" w:rsidRPr="004F7084" w:rsidRDefault="00795183" w:rsidP="004F7084">
      <w:pPr>
        <w:widowControl w:val="0"/>
        <w:numPr>
          <w:ilvl w:val="1"/>
          <w:numId w:val="3"/>
        </w:numPr>
        <w:tabs>
          <w:tab w:val="left" w:pos="993"/>
        </w:tabs>
        <w:spacing w:after="0" w:line="360" w:lineRule="auto"/>
        <w:ind w:left="709" w:hanging="284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4F7084">
        <w:rPr>
          <w:rFonts w:ascii="Times New Roman" w:eastAsia="Times New Roman" w:hAnsi="Times New Roman" w:cs="Times New Roman"/>
          <w:sz w:val="28"/>
          <w:szCs w:val="28"/>
        </w:rPr>
        <w:t xml:space="preserve">обучение функционала программы </w:t>
      </w:r>
      <w:r w:rsidRPr="004F7084">
        <w:rPr>
          <w:rFonts w:ascii="Times New Roman" w:eastAsia="Times New Roman" w:hAnsi="Times New Roman" w:cs="Times New Roman"/>
          <w:sz w:val="28"/>
          <w:szCs w:val="28"/>
          <w:lang w:val="en-US"/>
        </w:rPr>
        <w:t>Stop</w:t>
      </w:r>
      <w:r w:rsidRPr="004F7084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4F7084">
        <w:rPr>
          <w:rFonts w:ascii="Times New Roman" w:eastAsia="Times New Roman" w:hAnsi="Times New Roman" w:cs="Times New Roman"/>
          <w:sz w:val="28"/>
          <w:szCs w:val="28"/>
          <w:lang w:val="en-US"/>
        </w:rPr>
        <w:t>Motion</w:t>
      </w:r>
      <w:r w:rsidRPr="004F7084">
        <w:rPr>
          <w:rFonts w:ascii="Times New Roman" w:eastAsia="Times New Roman" w:hAnsi="Times New Roman" w:cs="Times New Roman"/>
          <w:sz w:val="28"/>
          <w:szCs w:val="28"/>
        </w:rPr>
        <w:t xml:space="preserve"> для создания мультфильмов;</w:t>
      </w:r>
    </w:p>
    <w:p w:rsidR="00795183" w:rsidRPr="004F7084" w:rsidRDefault="00795183" w:rsidP="004F7084">
      <w:pPr>
        <w:widowControl w:val="0"/>
        <w:numPr>
          <w:ilvl w:val="1"/>
          <w:numId w:val="3"/>
        </w:numPr>
        <w:tabs>
          <w:tab w:val="left" w:pos="993"/>
        </w:tabs>
        <w:spacing w:after="0" w:line="360" w:lineRule="auto"/>
        <w:ind w:left="709" w:hanging="284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4F7084">
        <w:rPr>
          <w:rFonts w:ascii="Times New Roman" w:eastAsia="Times New Roman" w:hAnsi="Times New Roman" w:cs="Times New Roman"/>
          <w:sz w:val="28"/>
          <w:szCs w:val="28"/>
        </w:rPr>
        <w:t xml:space="preserve">знакомство с </w:t>
      </w:r>
      <w:proofErr w:type="gramStart"/>
      <w:r w:rsidRPr="004F7084">
        <w:rPr>
          <w:rFonts w:ascii="Times New Roman" w:eastAsia="Times New Roman" w:hAnsi="Times New Roman" w:cs="Times New Roman"/>
          <w:sz w:val="28"/>
          <w:szCs w:val="28"/>
        </w:rPr>
        <w:t>программным</w:t>
      </w:r>
      <w:proofErr w:type="gramEnd"/>
      <w:r w:rsidRPr="004F7084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4F7084">
        <w:rPr>
          <w:rFonts w:ascii="Times New Roman" w:eastAsia="Times New Roman" w:hAnsi="Times New Roman" w:cs="Times New Roman"/>
          <w:sz w:val="28"/>
          <w:szCs w:val="28"/>
        </w:rPr>
        <w:t>обеспением</w:t>
      </w:r>
      <w:proofErr w:type="spellEnd"/>
      <w:r w:rsidRPr="004F7084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4F7084">
        <w:rPr>
          <w:rFonts w:ascii="Times New Roman" w:eastAsia="Times New Roman" w:hAnsi="Times New Roman" w:cs="Times New Roman"/>
          <w:sz w:val="28"/>
          <w:szCs w:val="28"/>
        </w:rPr>
        <w:t>Adobe</w:t>
      </w:r>
      <w:proofErr w:type="spellEnd"/>
      <w:r w:rsidRPr="004F7084"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795183" w:rsidRPr="004F7084" w:rsidRDefault="00795183" w:rsidP="004F7084">
      <w:pPr>
        <w:widowControl w:val="0"/>
        <w:numPr>
          <w:ilvl w:val="1"/>
          <w:numId w:val="3"/>
        </w:numPr>
        <w:tabs>
          <w:tab w:val="left" w:pos="993"/>
        </w:tabs>
        <w:spacing w:after="0" w:line="360" w:lineRule="auto"/>
        <w:ind w:left="709" w:hanging="284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4F7084">
        <w:rPr>
          <w:rFonts w:ascii="Times New Roman" w:hAnsi="Times New Roman" w:cs="Times New Roman"/>
          <w:sz w:val="28"/>
          <w:szCs w:val="28"/>
        </w:rPr>
        <w:t>знакомство</w:t>
      </w:r>
      <w:r w:rsidR="0040190A" w:rsidRPr="004F7084">
        <w:rPr>
          <w:rFonts w:ascii="Times New Roman" w:hAnsi="Times New Roman" w:cs="Times New Roman"/>
          <w:sz w:val="28"/>
          <w:szCs w:val="28"/>
        </w:rPr>
        <w:t xml:space="preserve"> </w:t>
      </w:r>
      <w:r w:rsidRPr="004F7084">
        <w:rPr>
          <w:rFonts w:ascii="Times New Roman" w:hAnsi="Times New Roman" w:cs="Times New Roman"/>
          <w:sz w:val="28"/>
          <w:szCs w:val="28"/>
        </w:rPr>
        <w:t>с программами для мобильной анимации и умение пользоваться платформами Canva.com</w:t>
      </w:r>
    </w:p>
    <w:p w:rsidR="00384B88" w:rsidRPr="004F7084" w:rsidRDefault="00384B88" w:rsidP="004F7084">
      <w:pPr>
        <w:pStyle w:val="11"/>
        <w:spacing w:before="0" w:after="0" w:line="360" w:lineRule="auto"/>
        <w:ind w:firstLine="709"/>
        <w:contextualSpacing/>
        <w:jc w:val="both"/>
        <w:rPr>
          <w:sz w:val="28"/>
          <w:szCs w:val="28"/>
        </w:rPr>
      </w:pPr>
      <w:r w:rsidRPr="004F7084">
        <w:rPr>
          <w:i/>
          <w:iCs/>
          <w:sz w:val="28"/>
          <w:szCs w:val="28"/>
        </w:rPr>
        <w:lastRenderedPageBreak/>
        <w:t>Обучающие задачи:</w:t>
      </w:r>
    </w:p>
    <w:p w:rsidR="00384B88" w:rsidRPr="004F7084" w:rsidRDefault="00384B88" w:rsidP="004F7084">
      <w:pPr>
        <w:pStyle w:val="11"/>
        <w:numPr>
          <w:ilvl w:val="0"/>
          <w:numId w:val="4"/>
        </w:numPr>
        <w:spacing w:before="0" w:after="0" w:line="360" w:lineRule="auto"/>
        <w:contextualSpacing/>
        <w:jc w:val="both"/>
        <w:rPr>
          <w:i/>
          <w:iCs/>
          <w:sz w:val="28"/>
          <w:szCs w:val="28"/>
        </w:rPr>
      </w:pPr>
      <w:r w:rsidRPr="004F7084">
        <w:rPr>
          <w:sz w:val="28"/>
          <w:szCs w:val="28"/>
        </w:rPr>
        <w:t xml:space="preserve">обучать основам создания </w:t>
      </w:r>
      <w:proofErr w:type="spellStart"/>
      <w:r w:rsidRPr="004F7084">
        <w:rPr>
          <w:sz w:val="28"/>
          <w:szCs w:val="28"/>
        </w:rPr>
        <w:t>мультимедийного</w:t>
      </w:r>
      <w:proofErr w:type="spellEnd"/>
      <w:r w:rsidRPr="004F7084">
        <w:rPr>
          <w:sz w:val="28"/>
          <w:szCs w:val="28"/>
        </w:rPr>
        <w:t xml:space="preserve"> </w:t>
      </w:r>
      <w:proofErr w:type="spellStart"/>
      <w:r w:rsidRPr="004F7084">
        <w:rPr>
          <w:sz w:val="28"/>
          <w:szCs w:val="28"/>
        </w:rPr>
        <w:t>контента</w:t>
      </w:r>
      <w:proofErr w:type="spellEnd"/>
      <w:r w:rsidRPr="004F7084">
        <w:rPr>
          <w:sz w:val="28"/>
          <w:szCs w:val="28"/>
        </w:rPr>
        <w:t>, речевой и публицистической культуры, современным методикам публичных выступлений.</w:t>
      </w:r>
    </w:p>
    <w:p w:rsidR="00384B88" w:rsidRPr="004F7084" w:rsidRDefault="00384B88" w:rsidP="004F7084">
      <w:pPr>
        <w:pStyle w:val="11"/>
        <w:spacing w:before="0" w:after="0" w:line="360" w:lineRule="auto"/>
        <w:ind w:firstLine="709"/>
        <w:contextualSpacing/>
        <w:jc w:val="both"/>
        <w:rPr>
          <w:sz w:val="28"/>
          <w:szCs w:val="28"/>
        </w:rPr>
      </w:pPr>
      <w:r w:rsidRPr="004F7084">
        <w:rPr>
          <w:i/>
          <w:iCs/>
          <w:sz w:val="28"/>
          <w:szCs w:val="28"/>
        </w:rPr>
        <w:t>Воспитательные задачи:</w:t>
      </w:r>
    </w:p>
    <w:p w:rsidR="00384B88" w:rsidRPr="004F7084" w:rsidRDefault="00384B88" w:rsidP="004F7084">
      <w:pPr>
        <w:pStyle w:val="11"/>
        <w:numPr>
          <w:ilvl w:val="0"/>
          <w:numId w:val="5"/>
        </w:numPr>
        <w:spacing w:before="0" w:after="0" w:line="360" w:lineRule="auto"/>
        <w:contextualSpacing/>
        <w:jc w:val="both"/>
        <w:rPr>
          <w:i/>
          <w:iCs/>
          <w:sz w:val="28"/>
          <w:szCs w:val="28"/>
        </w:rPr>
      </w:pPr>
      <w:r w:rsidRPr="004F7084">
        <w:rPr>
          <w:sz w:val="28"/>
          <w:szCs w:val="28"/>
        </w:rPr>
        <w:t>воспитать чувство гордости за принадлежность к своей стране, уважение к многонациональному наследию Российской Федерации, уважение к законам и порядкам.</w:t>
      </w:r>
    </w:p>
    <w:p w:rsidR="00384B88" w:rsidRPr="004F7084" w:rsidRDefault="00384B88" w:rsidP="004F7084">
      <w:pPr>
        <w:pStyle w:val="11"/>
        <w:spacing w:before="0" w:after="0" w:line="360" w:lineRule="auto"/>
        <w:ind w:firstLine="709"/>
        <w:contextualSpacing/>
        <w:jc w:val="both"/>
        <w:rPr>
          <w:sz w:val="28"/>
          <w:szCs w:val="28"/>
        </w:rPr>
      </w:pPr>
      <w:r w:rsidRPr="004F7084">
        <w:rPr>
          <w:i/>
          <w:iCs/>
          <w:sz w:val="28"/>
          <w:szCs w:val="28"/>
        </w:rPr>
        <w:t>Развивающие задачи:</w:t>
      </w:r>
    </w:p>
    <w:p w:rsidR="00384B88" w:rsidRPr="004F7084" w:rsidRDefault="00384B88" w:rsidP="004F7084">
      <w:pPr>
        <w:pStyle w:val="11"/>
        <w:numPr>
          <w:ilvl w:val="0"/>
          <w:numId w:val="6"/>
        </w:numPr>
        <w:spacing w:before="0" w:after="0" w:line="360" w:lineRule="auto"/>
        <w:contextualSpacing/>
        <w:jc w:val="both"/>
        <w:rPr>
          <w:sz w:val="28"/>
          <w:szCs w:val="28"/>
        </w:rPr>
      </w:pPr>
      <w:r w:rsidRPr="004F7084">
        <w:rPr>
          <w:sz w:val="28"/>
          <w:szCs w:val="28"/>
        </w:rPr>
        <w:t xml:space="preserve">содействовать развитию у </w:t>
      </w:r>
      <w:proofErr w:type="gramStart"/>
      <w:r w:rsidRPr="004F7084">
        <w:rPr>
          <w:sz w:val="28"/>
          <w:szCs w:val="28"/>
        </w:rPr>
        <w:t>обучающихся</w:t>
      </w:r>
      <w:proofErr w:type="gramEnd"/>
      <w:r w:rsidRPr="004F7084">
        <w:rPr>
          <w:sz w:val="28"/>
          <w:szCs w:val="28"/>
        </w:rPr>
        <w:t xml:space="preserve"> наблюдательности, творческой фантазии, воображения;</w:t>
      </w:r>
    </w:p>
    <w:p w:rsidR="00384B88" w:rsidRPr="004F7084" w:rsidRDefault="00384B88" w:rsidP="004F7084">
      <w:pPr>
        <w:pStyle w:val="11"/>
        <w:numPr>
          <w:ilvl w:val="0"/>
          <w:numId w:val="7"/>
        </w:numPr>
        <w:spacing w:before="0" w:after="0" w:line="360" w:lineRule="auto"/>
        <w:contextualSpacing/>
        <w:jc w:val="both"/>
        <w:rPr>
          <w:sz w:val="28"/>
          <w:szCs w:val="28"/>
        </w:rPr>
      </w:pPr>
      <w:r w:rsidRPr="004F7084">
        <w:rPr>
          <w:sz w:val="28"/>
          <w:szCs w:val="28"/>
        </w:rPr>
        <w:t>формировать пространственное, ассоциативное, критическое и визуальное мышление;</w:t>
      </w:r>
    </w:p>
    <w:p w:rsidR="00384B88" w:rsidRPr="004F7084" w:rsidRDefault="00384B88" w:rsidP="004F7084">
      <w:pPr>
        <w:pStyle w:val="11"/>
        <w:numPr>
          <w:ilvl w:val="0"/>
          <w:numId w:val="7"/>
        </w:numPr>
        <w:spacing w:before="0" w:after="0" w:line="360" w:lineRule="auto"/>
        <w:contextualSpacing/>
        <w:jc w:val="both"/>
        <w:rPr>
          <w:b/>
          <w:bCs/>
          <w:sz w:val="28"/>
          <w:szCs w:val="28"/>
        </w:rPr>
      </w:pPr>
      <w:r w:rsidRPr="004F7084">
        <w:rPr>
          <w:sz w:val="28"/>
          <w:szCs w:val="28"/>
        </w:rPr>
        <w:t>реализовывать индивидуальные и коммуника</w:t>
      </w:r>
      <w:r w:rsidRPr="004F7084">
        <w:rPr>
          <w:sz w:val="28"/>
          <w:szCs w:val="28"/>
        </w:rPr>
        <w:softHyphen/>
        <w:t>тивные способности ребенка;</w:t>
      </w:r>
    </w:p>
    <w:p w:rsidR="00384B88" w:rsidRPr="004F7084" w:rsidRDefault="00384B88" w:rsidP="004F7084">
      <w:pPr>
        <w:pStyle w:val="11"/>
        <w:spacing w:before="0" w:after="0" w:line="360" w:lineRule="auto"/>
        <w:ind w:firstLine="709"/>
        <w:contextualSpacing/>
        <w:jc w:val="both"/>
        <w:rPr>
          <w:sz w:val="28"/>
          <w:szCs w:val="28"/>
        </w:rPr>
      </w:pPr>
      <w:proofErr w:type="gramStart"/>
      <w:r w:rsidRPr="004F7084">
        <w:rPr>
          <w:b/>
          <w:bCs/>
          <w:sz w:val="28"/>
          <w:szCs w:val="28"/>
        </w:rPr>
        <w:t>Отличительными особенностями дополнительной общеобразовательной программы «</w:t>
      </w:r>
      <w:r w:rsidRPr="004F7084">
        <w:rPr>
          <w:sz w:val="28"/>
          <w:szCs w:val="28"/>
        </w:rPr>
        <w:t>Мультимедиа студия «</w:t>
      </w:r>
      <w:proofErr w:type="spellStart"/>
      <w:r w:rsidRPr="004F7084">
        <w:rPr>
          <w:sz w:val="28"/>
          <w:szCs w:val="28"/>
        </w:rPr>
        <w:t>Факелек</w:t>
      </w:r>
      <w:proofErr w:type="spellEnd"/>
      <w:r w:rsidRPr="004F7084">
        <w:rPr>
          <w:b/>
          <w:bCs/>
          <w:sz w:val="28"/>
          <w:szCs w:val="28"/>
        </w:rPr>
        <w:t>»</w:t>
      </w:r>
      <w:r w:rsidRPr="004F7084">
        <w:rPr>
          <w:sz w:val="28"/>
          <w:szCs w:val="28"/>
        </w:rPr>
        <w:t xml:space="preserve"> является наличие междисциплинарных модулей, формирующих не готовые знания у обучающихся, а технологии работы над поставленными задачами и навыки разработки, ведения и защиты проектов.</w:t>
      </w:r>
      <w:proofErr w:type="gramEnd"/>
    </w:p>
    <w:p w:rsidR="00384B88" w:rsidRPr="004F7084" w:rsidRDefault="00384B88" w:rsidP="004F7084">
      <w:pPr>
        <w:pStyle w:val="11"/>
        <w:spacing w:before="0" w:after="0" w:line="360" w:lineRule="auto"/>
        <w:ind w:firstLine="709"/>
        <w:contextualSpacing/>
        <w:jc w:val="both"/>
        <w:rPr>
          <w:sz w:val="28"/>
          <w:szCs w:val="28"/>
        </w:rPr>
      </w:pPr>
      <w:r w:rsidRPr="004F7084">
        <w:rPr>
          <w:sz w:val="28"/>
          <w:szCs w:val="28"/>
        </w:rPr>
        <w:t xml:space="preserve">Возраст детей, участвующих в реализации программы – от </w:t>
      </w:r>
      <w:r w:rsidR="00795183" w:rsidRPr="004F7084">
        <w:rPr>
          <w:sz w:val="28"/>
          <w:szCs w:val="28"/>
        </w:rPr>
        <w:t xml:space="preserve">7 </w:t>
      </w:r>
      <w:r w:rsidRPr="004F7084">
        <w:rPr>
          <w:sz w:val="28"/>
          <w:szCs w:val="28"/>
        </w:rPr>
        <w:t>до 1</w:t>
      </w:r>
      <w:r w:rsidR="00795183" w:rsidRPr="004F7084">
        <w:rPr>
          <w:sz w:val="28"/>
          <w:szCs w:val="28"/>
        </w:rPr>
        <w:t>3</w:t>
      </w:r>
      <w:r w:rsidRPr="004F7084">
        <w:rPr>
          <w:sz w:val="28"/>
          <w:szCs w:val="28"/>
        </w:rPr>
        <w:t xml:space="preserve"> лет. </w:t>
      </w:r>
    </w:p>
    <w:p w:rsidR="00384B88" w:rsidRPr="004F7084" w:rsidRDefault="00384B88" w:rsidP="004F7084">
      <w:pPr>
        <w:pStyle w:val="11"/>
        <w:spacing w:before="0" w:after="0" w:line="360" w:lineRule="auto"/>
        <w:ind w:firstLine="709"/>
        <w:contextualSpacing/>
        <w:jc w:val="both"/>
        <w:rPr>
          <w:sz w:val="28"/>
          <w:szCs w:val="28"/>
        </w:rPr>
      </w:pPr>
      <w:r w:rsidRPr="004F7084">
        <w:rPr>
          <w:sz w:val="28"/>
          <w:szCs w:val="28"/>
        </w:rPr>
        <w:t>Срок реализации программы – 2 года.</w:t>
      </w:r>
    </w:p>
    <w:p w:rsidR="00384B88" w:rsidRPr="004F7084" w:rsidRDefault="00384B88" w:rsidP="004F7084">
      <w:pPr>
        <w:pStyle w:val="11"/>
        <w:spacing w:before="0" w:after="0" w:line="360" w:lineRule="auto"/>
        <w:ind w:firstLine="709"/>
        <w:contextualSpacing/>
        <w:jc w:val="both"/>
        <w:rPr>
          <w:sz w:val="28"/>
          <w:szCs w:val="28"/>
        </w:rPr>
      </w:pPr>
      <w:r w:rsidRPr="004F7084">
        <w:rPr>
          <w:sz w:val="28"/>
          <w:szCs w:val="28"/>
        </w:rPr>
        <w:t>Формы и режим занятий: занятия по программе проводятся согласно расписанию, режим занятий регулируется нормативными актами Учреждения. Формы занятий: практикумы, тренинги.</w:t>
      </w:r>
    </w:p>
    <w:p w:rsidR="00384B88" w:rsidRPr="004F7084" w:rsidRDefault="00384B88" w:rsidP="004F7084">
      <w:pPr>
        <w:widowControl w:val="0"/>
        <w:shd w:val="clear" w:color="auto" w:fill="FFFFFF"/>
        <w:tabs>
          <w:tab w:val="left" w:pos="284"/>
          <w:tab w:val="left" w:pos="993"/>
          <w:tab w:val="left" w:pos="1701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F7084">
        <w:rPr>
          <w:rFonts w:ascii="Times New Roman" w:eastAsia="Times New Roman" w:hAnsi="Times New Roman" w:cs="Times New Roman"/>
          <w:sz w:val="28"/>
          <w:szCs w:val="28"/>
        </w:rPr>
        <w:t xml:space="preserve">Используемые </w:t>
      </w:r>
      <w:r w:rsidRPr="004F7084">
        <w:rPr>
          <w:rFonts w:ascii="Times New Roman" w:eastAsia="Times New Roman" w:hAnsi="Times New Roman" w:cs="Times New Roman"/>
          <w:b/>
          <w:sz w:val="28"/>
          <w:szCs w:val="28"/>
        </w:rPr>
        <w:t>формы, методы и средства обучения, технологии</w:t>
      </w:r>
      <w:r w:rsidRPr="004F7084">
        <w:rPr>
          <w:rFonts w:ascii="Times New Roman" w:eastAsia="Times New Roman" w:hAnsi="Times New Roman" w:cs="Times New Roman"/>
          <w:sz w:val="28"/>
          <w:szCs w:val="28"/>
        </w:rPr>
        <w:t xml:space="preserve"> проверки и оценки образовательных результатов по данной рабочей программе  в соответствии с Положением о текущем контроле и промежуточной аттестации обучающихся в Учреждении.</w:t>
      </w:r>
    </w:p>
    <w:p w:rsidR="00384B88" w:rsidRPr="004F7084" w:rsidRDefault="00384B88" w:rsidP="004F7084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 w:rsidRPr="004F7084">
        <w:rPr>
          <w:rFonts w:ascii="Times New Roman" w:eastAsia="Times New Roman" w:hAnsi="Times New Roman" w:cs="Times New Roman"/>
          <w:sz w:val="28"/>
          <w:szCs w:val="28"/>
        </w:rPr>
        <w:lastRenderedPageBreak/>
        <w:t>Основные формы занятий – проектные работы, практикумы, тренинги, викторины, кейсы, деловые игры, дискуссии, конкурсы.</w:t>
      </w:r>
      <w:proofErr w:type="gramEnd"/>
    </w:p>
    <w:p w:rsidR="00384B88" w:rsidRPr="004F7084" w:rsidRDefault="00384B88" w:rsidP="004F7084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360" w:lineRule="auto"/>
        <w:ind w:right="11"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F7084">
        <w:rPr>
          <w:rFonts w:ascii="Times New Roman" w:eastAsia="Times New Roman" w:hAnsi="Times New Roman" w:cs="Times New Roman"/>
          <w:sz w:val="28"/>
          <w:szCs w:val="28"/>
        </w:rPr>
        <w:t>Методы: практический, объяснительно-иллюстративный, репродуктивный, частично-поисковый, исследовательский.</w:t>
      </w:r>
    </w:p>
    <w:p w:rsidR="00384B88" w:rsidRPr="004F7084" w:rsidRDefault="00384B88" w:rsidP="004F7084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360" w:lineRule="auto"/>
        <w:ind w:right="11" w:firstLine="709"/>
        <w:contextualSpacing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 w:rsidRPr="004F7084">
        <w:rPr>
          <w:rFonts w:ascii="Times New Roman" w:eastAsia="Times New Roman" w:hAnsi="Times New Roman" w:cs="Times New Roman"/>
          <w:sz w:val="28"/>
          <w:szCs w:val="28"/>
        </w:rPr>
        <w:t>Методы, в основе которых лежит форма организации деятельности учащихся: фронтальный, коллективный, групповой,  индивидуальный.</w:t>
      </w:r>
    </w:p>
    <w:p w:rsidR="00384B88" w:rsidRPr="004F7084" w:rsidRDefault="00384B88" w:rsidP="004F7084">
      <w:pPr>
        <w:spacing w:after="0" w:line="360" w:lineRule="auto"/>
        <w:ind w:firstLine="708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F7084">
        <w:rPr>
          <w:rFonts w:ascii="Times New Roman" w:eastAsia="Times New Roman" w:hAnsi="Times New Roman" w:cs="Times New Roman"/>
          <w:sz w:val="28"/>
          <w:szCs w:val="28"/>
        </w:rPr>
        <w:t xml:space="preserve">Программа нацелена на развитие творческих способностей учащихся путем вовлечения их в деятельность по созданию </w:t>
      </w:r>
      <w:proofErr w:type="spellStart"/>
      <w:r w:rsidRPr="004F7084">
        <w:rPr>
          <w:rFonts w:ascii="Times New Roman" w:eastAsia="Times New Roman" w:hAnsi="Times New Roman" w:cs="Times New Roman"/>
          <w:sz w:val="28"/>
          <w:szCs w:val="28"/>
        </w:rPr>
        <w:t>мультимедийного</w:t>
      </w:r>
      <w:proofErr w:type="spellEnd"/>
      <w:r w:rsidRPr="004F7084">
        <w:rPr>
          <w:rFonts w:ascii="Times New Roman" w:eastAsia="Times New Roman" w:hAnsi="Times New Roman" w:cs="Times New Roman"/>
          <w:sz w:val="28"/>
          <w:szCs w:val="28"/>
        </w:rPr>
        <w:t xml:space="preserve"> продукта: преимущественно мультфильма, видеоролика, клипа. Содержанием программы является изучение детьми основ мультипликации, </w:t>
      </w:r>
      <w:proofErr w:type="spellStart"/>
      <w:r w:rsidRPr="004F7084">
        <w:rPr>
          <w:rFonts w:ascii="Times New Roman" w:eastAsia="Times New Roman" w:hAnsi="Times New Roman" w:cs="Times New Roman"/>
          <w:sz w:val="28"/>
          <w:szCs w:val="28"/>
        </w:rPr>
        <w:t>мультимедийных</w:t>
      </w:r>
      <w:proofErr w:type="spellEnd"/>
      <w:r w:rsidRPr="004F7084">
        <w:rPr>
          <w:rFonts w:ascii="Times New Roman" w:eastAsia="Times New Roman" w:hAnsi="Times New Roman" w:cs="Times New Roman"/>
          <w:sz w:val="28"/>
          <w:szCs w:val="28"/>
        </w:rPr>
        <w:t xml:space="preserve"> технологий. В ходе освоения программы учащиеся знакомятся с процессом создания мультфильмов в разных техниках, пробуют себя в качестве операторов, режиссеров, художников, сценаристов. Практическую часть программы составляет создание мультфильмов, иных </w:t>
      </w:r>
      <w:proofErr w:type="spellStart"/>
      <w:r w:rsidRPr="004F7084">
        <w:rPr>
          <w:rFonts w:ascii="Times New Roman" w:eastAsia="Times New Roman" w:hAnsi="Times New Roman" w:cs="Times New Roman"/>
          <w:sz w:val="28"/>
          <w:szCs w:val="28"/>
        </w:rPr>
        <w:t>мультимедийных</w:t>
      </w:r>
      <w:proofErr w:type="spellEnd"/>
      <w:r w:rsidRPr="004F7084">
        <w:rPr>
          <w:rFonts w:ascii="Times New Roman" w:eastAsia="Times New Roman" w:hAnsi="Times New Roman" w:cs="Times New Roman"/>
          <w:sz w:val="28"/>
          <w:szCs w:val="28"/>
        </w:rPr>
        <w:t xml:space="preserve"> продуктов по авторским сценариям детей.</w:t>
      </w:r>
    </w:p>
    <w:p w:rsidR="00384B88" w:rsidRPr="004F7084" w:rsidRDefault="00384B88" w:rsidP="004F7084">
      <w:pPr>
        <w:pStyle w:val="11"/>
        <w:spacing w:before="0" w:after="0" w:line="360" w:lineRule="auto"/>
        <w:contextualSpacing/>
        <w:jc w:val="both"/>
        <w:rPr>
          <w:sz w:val="28"/>
          <w:szCs w:val="28"/>
        </w:rPr>
      </w:pPr>
      <w:r w:rsidRPr="004F7084">
        <w:rPr>
          <w:sz w:val="28"/>
          <w:szCs w:val="28"/>
        </w:rPr>
        <w:t xml:space="preserve"> </w:t>
      </w:r>
      <w:r w:rsidR="004F7084">
        <w:rPr>
          <w:sz w:val="28"/>
          <w:szCs w:val="28"/>
        </w:rPr>
        <w:tab/>
      </w:r>
      <w:r w:rsidRPr="004F7084">
        <w:rPr>
          <w:b/>
          <w:bCs/>
          <w:sz w:val="28"/>
          <w:szCs w:val="28"/>
        </w:rPr>
        <w:t>Условия реализации Программы</w:t>
      </w:r>
    </w:p>
    <w:p w:rsidR="00384B88" w:rsidRPr="004F7084" w:rsidRDefault="00384B88" w:rsidP="008E32B0">
      <w:pPr>
        <w:pStyle w:val="11"/>
        <w:spacing w:before="0" w:after="0" w:line="360" w:lineRule="auto"/>
        <w:ind w:firstLine="708"/>
        <w:contextualSpacing/>
        <w:jc w:val="both"/>
        <w:rPr>
          <w:sz w:val="28"/>
          <w:szCs w:val="28"/>
        </w:rPr>
      </w:pPr>
      <w:r w:rsidRPr="004F7084">
        <w:rPr>
          <w:sz w:val="28"/>
          <w:szCs w:val="28"/>
        </w:rPr>
        <w:t>Для реализации данной программы необходимы: учебная аудитория (класс с партами), практические уроки, презентации и виртуальные экскурсии предполагают соответствующее техническое обеспечение: компьютеры, информационные носители, проекторы.</w:t>
      </w:r>
    </w:p>
    <w:p w:rsidR="00384B88" w:rsidRPr="004F7084" w:rsidRDefault="00384B88" w:rsidP="004F7084">
      <w:pPr>
        <w:pStyle w:val="11"/>
        <w:spacing w:before="0" w:after="0" w:line="360" w:lineRule="auto"/>
        <w:ind w:firstLine="708"/>
        <w:contextualSpacing/>
        <w:jc w:val="both"/>
        <w:rPr>
          <w:sz w:val="28"/>
          <w:szCs w:val="28"/>
        </w:rPr>
      </w:pPr>
      <w:r w:rsidRPr="004F7084">
        <w:rPr>
          <w:b/>
          <w:bCs/>
          <w:sz w:val="28"/>
          <w:szCs w:val="28"/>
        </w:rPr>
        <w:t>Ожидаемые результаты и способы их проверки</w:t>
      </w:r>
    </w:p>
    <w:p w:rsidR="00384B88" w:rsidRPr="004F7084" w:rsidRDefault="00384B88" w:rsidP="004F7084">
      <w:pPr>
        <w:pStyle w:val="11"/>
        <w:spacing w:before="0" w:after="0" w:line="360" w:lineRule="auto"/>
        <w:ind w:firstLine="709"/>
        <w:contextualSpacing/>
        <w:jc w:val="both"/>
        <w:rPr>
          <w:sz w:val="28"/>
          <w:szCs w:val="28"/>
        </w:rPr>
      </w:pPr>
      <w:r w:rsidRPr="004F7084">
        <w:rPr>
          <w:sz w:val="28"/>
          <w:szCs w:val="28"/>
        </w:rPr>
        <w:t xml:space="preserve">Ожидаемый конечный результат – обучающиеся свободно ориентируются в основных </w:t>
      </w:r>
      <w:proofErr w:type="spellStart"/>
      <w:r w:rsidRPr="004F7084">
        <w:rPr>
          <w:sz w:val="28"/>
          <w:szCs w:val="28"/>
        </w:rPr>
        <w:t>медийных</w:t>
      </w:r>
      <w:proofErr w:type="spellEnd"/>
      <w:r w:rsidRPr="004F7084">
        <w:rPr>
          <w:sz w:val="28"/>
          <w:szCs w:val="28"/>
        </w:rPr>
        <w:t xml:space="preserve">  жанрах, самостоятельно работают над идеей, сюжетом, композицией, сценарием ролика, стремятся к знаниям, умеют ценить труд коллектива и чувствуют потребность реализации публицистических </w:t>
      </w:r>
      <w:r w:rsidR="00805F38" w:rsidRPr="004F7084">
        <w:rPr>
          <w:sz w:val="28"/>
          <w:szCs w:val="28"/>
        </w:rPr>
        <w:t xml:space="preserve">и артистических </w:t>
      </w:r>
      <w:r w:rsidRPr="004F7084">
        <w:rPr>
          <w:sz w:val="28"/>
          <w:szCs w:val="28"/>
        </w:rPr>
        <w:t>навыков.</w:t>
      </w:r>
    </w:p>
    <w:p w:rsidR="00384B88" w:rsidRPr="004F7084" w:rsidRDefault="00384B88" w:rsidP="004F7084">
      <w:pPr>
        <w:pStyle w:val="11"/>
        <w:spacing w:before="0" w:after="0" w:line="360" w:lineRule="auto"/>
        <w:ind w:firstLine="709"/>
        <w:contextualSpacing/>
        <w:jc w:val="both"/>
        <w:rPr>
          <w:sz w:val="28"/>
          <w:szCs w:val="28"/>
        </w:rPr>
      </w:pPr>
      <w:r w:rsidRPr="004F7084">
        <w:rPr>
          <w:sz w:val="28"/>
          <w:szCs w:val="28"/>
        </w:rPr>
        <w:t xml:space="preserve">Защита проектной работы демонстрирует, насколько </w:t>
      </w:r>
      <w:r w:rsidR="00805F38" w:rsidRPr="004F7084">
        <w:rPr>
          <w:sz w:val="28"/>
          <w:szCs w:val="28"/>
        </w:rPr>
        <w:t>обучающиеся</w:t>
      </w:r>
      <w:r w:rsidRPr="004F7084">
        <w:rPr>
          <w:sz w:val="28"/>
          <w:szCs w:val="28"/>
        </w:rPr>
        <w:t xml:space="preserve"> ориентируются в поставленных задачах, имеют искать удачные и нестандартные решения проблемы, защищать собственный результат и внедрять его в дальнейшую работу.</w:t>
      </w:r>
    </w:p>
    <w:p w:rsidR="00173700" w:rsidRPr="004F7084" w:rsidRDefault="0040190A" w:rsidP="004F7084">
      <w:pPr>
        <w:shd w:val="clear" w:color="auto" w:fill="FFFFFF"/>
        <w:spacing w:after="0"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4F7084">
        <w:rPr>
          <w:rFonts w:ascii="Times New Roman" w:hAnsi="Times New Roman" w:cs="Times New Roman"/>
          <w:sz w:val="28"/>
          <w:szCs w:val="28"/>
        </w:rPr>
        <w:lastRenderedPageBreak/>
        <w:t xml:space="preserve">Проекты обучающихся отслеживаются на следующих ресурсах: </w:t>
      </w:r>
      <w:hyperlink r:id="rId7" w:history="1">
        <w:r w:rsidR="008E32B0" w:rsidRPr="00216F15">
          <w:rPr>
            <w:rStyle w:val="a7"/>
            <w:rFonts w:ascii="Times New Roman" w:hAnsi="Times New Roman" w:cs="Times New Roman"/>
            <w:sz w:val="28"/>
            <w:szCs w:val="28"/>
          </w:rPr>
          <w:t>https://drive.google.com/folderview?id=12Nkld8I_heo10B_uX4cmi9wmPBHXJ7e</w:t>
        </w:r>
      </w:hyperlink>
      <w:proofErr w:type="gramEnd"/>
    </w:p>
    <w:p w:rsidR="00384B88" w:rsidRPr="004F7084" w:rsidRDefault="00384B88" w:rsidP="004F7084">
      <w:pPr>
        <w:pStyle w:val="11"/>
        <w:spacing w:before="0" w:after="0" w:line="360" w:lineRule="auto"/>
        <w:contextualSpacing/>
        <w:jc w:val="both"/>
        <w:rPr>
          <w:sz w:val="28"/>
          <w:szCs w:val="28"/>
        </w:rPr>
      </w:pPr>
    </w:p>
    <w:p w:rsidR="00384B88" w:rsidRPr="004F7084" w:rsidRDefault="00384B88" w:rsidP="004F7084">
      <w:pPr>
        <w:pStyle w:val="11"/>
        <w:spacing w:before="0" w:after="0" w:line="360" w:lineRule="auto"/>
        <w:ind w:firstLine="709"/>
        <w:contextualSpacing/>
        <w:jc w:val="both"/>
        <w:rPr>
          <w:sz w:val="28"/>
          <w:szCs w:val="28"/>
        </w:rPr>
      </w:pPr>
      <w:r w:rsidRPr="004F7084">
        <w:rPr>
          <w:b/>
          <w:bCs/>
          <w:sz w:val="28"/>
          <w:szCs w:val="28"/>
        </w:rPr>
        <w:t>Формы подведения итогов реализации дополнительной образовательной программы</w:t>
      </w:r>
    </w:p>
    <w:p w:rsidR="00173700" w:rsidRPr="004F7084" w:rsidRDefault="00384B88" w:rsidP="004F7084">
      <w:pPr>
        <w:pStyle w:val="11"/>
        <w:spacing w:before="0" w:after="0" w:line="360" w:lineRule="auto"/>
        <w:ind w:firstLine="709"/>
        <w:contextualSpacing/>
        <w:jc w:val="both"/>
        <w:rPr>
          <w:sz w:val="28"/>
          <w:szCs w:val="28"/>
        </w:rPr>
      </w:pPr>
      <w:r w:rsidRPr="004F7084">
        <w:rPr>
          <w:sz w:val="28"/>
          <w:szCs w:val="28"/>
        </w:rPr>
        <w:t xml:space="preserve">Формой подведения итогов является защита финального проекта – выпуск уникального </w:t>
      </w:r>
      <w:proofErr w:type="spellStart"/>
      <w:r w:rsidRPr="004F7084">
        <w:rPr>
          <w:sz w:val="28"/>
          <w:szCs w:val="28"/>
        </w:rPr>
        <w:t>медиаконтента</w:t>
      </w:r>
      <w:proofErr w:type="spellEnd"/>
      <w:r w:rsidRPr="004F7084">
        <w:rPr>
          <w:sz w:val="28"/>
          <w:szCs w:val="28"/>
        </w:rPr>
        <w:t>, содержащего авторский, исследовательский, развлекательный материал с иллюстрациями.</w:t>
      </w:r>
    </w:p>
    <w:p w:rsidR="00173700" w:rsidRPr="004F7084" w:rsidRDefault="00173700" w:rsidP="004F7084">
      <w:pPr>
        <w:shd w:val="clear" w:color="auto" w:fill="FFFFFF"/>
        <w:spacing w:after="0"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4F7084">
        <w:rPr>
          <w:rFonts w:ascii="Times New Roman" w:hAnsi="Times New Roman" w:cs="Times New Roman"/>
          <w:sz w:val="28"/>
          <w:szCs w:val="28"/>
        </w:rPr>
        <w:t xml:space="preserve">Проекты </w:t>
      </w:r>
      <w:proofErr w:type="gramStart"/>
      <w:r w:rsidRPr="004F7084">
        <w:rPr>
          <w:rFonts w:ascii="Times New Roman" w:hAnsi="Times New Roman" w:cs="Times New Roman"/>
          <w:sz w:val="28"/>
          <w:szCs w:val="28"/>
        </w:rPr>
        <w:t>обучающихся</w:t>
      </w:r>
      <w:proofErr w:type="gramEnd"/>
      <w:r w:rsidRPr="004F7084">
        <w:rPr>
          <w:rFonts w:ascii="Times New Roman" w:hAnsi="Times New Roman" w:cs="Times New Roman"/>
          <w:sz w:val="28"/>
          <w:szCs w:val="28"/>
        </w:rPr>
        <w:t xml:space="preserve"> по модулям размещаются на облачном хранилище с ограниченным доступом по ссылке: </w:t>
      </w:r>
      <w:r w:rsidR="00384B88" w:rsidRPr="004F7084">
        <w:rPr>
          <w:rFonts w:ascii="Times New Roman" w:hAnsi="Times New Roman" w:cs="Times New Roman"/>
          <w:sz w:val="28"/>
          <w:szCs w:val="28"/>
        </w:rPr>
        <w:t xml:space="preserve"> </w:t>
      </w:r>
      <w:hyperlink r:id="rId8" w:tgtFrame="_blank" w:history="1">
        <w:r w:rsidRPr="004F7084">
          <w:rPr>
            <w:rStyle w:val="a7"/>
            <w:rFonts w:ascii="Times New Roman" w:hAnsi="Times New Roman" w:cs="Times New Roman"/>
            <w:color w:val="auto"/>
            <w:sz w:val="28"/>
            <w:szCs w:val="28"/>
          </w:rPr>
          <w:t>https://drive.google.com/folderview?id=12-Nkld8I_heo10B_uX4cmi9wmPBHXJ7e</w:t>
        </w:r>
      </w:hyperlink>
    </w:p>
    <w:p w:rsidR="00173700" w:rsidRPr="004F7084" w:rsidRDefault="00173700" w:rsidP="004F7084">
      <w:pPr>
        <w:shd w:val="clear" w:color="auto" w:fill="FFFFFF"/>
        <w:spacing w:after="0"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4F7084">
        <w:rPr>
          <w:rFonts w:ascii="Times New Roman" w:hAnsi="Times New Roman" w:cs="Times New Roman"/>
          <w:sz w:val="28"/>
          <w:szCs w:val="28"/>
        </w:rPr>
        <w:t>Материалы, предназначенные для открытого доступа, публикуются на социальных сетях:</w:t>
      </w:r>
    </w:p>
    <w:p w:rsidR="00173700" w:rsidRPr="004F7084" w:rsidRDefault="00173700" w:rsidP="004F7084">
      <w:pPr>
        <w:shd w:val="clear" w:color="auto" w:fill="FFFFFF"/>
        <w:spacing w:after="0"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4F7084">
        <w:rPr>
          <w:rFonts w:ascii="Times New Roman" w:hAnsi="Times New Roman" w:cs="Times New Roman"/>
          <w:sz w:val="28"/>
          <w:szCs w:val="28"/>
        </w:rPr>
        <w:t>Инстаграм</w:t>
      </w:r>
      <w:proofErr w:type="spellEnd"/>
      <w:r w:rsidRPr="004F7084">
        <w:rPr>
          <w:rFonts w:ascii="Times New Roman" w:hAnsi="Times New Roman" w:cs="Times New Roman"/>
          <w:sz w:val="28"/>
          <w:szCs w:val="28"/>
        </w:rPr>
        <w:t xml:space="preserve"> @</w:t>
      </w:r>
      <w:proofErr w:type="spellStart"/>
      <w:r w:rsidRPr="004F7084">
        <w:rPr>
          <w:rFonts w:ascii="Times New Roman" w:hAnsi="Times New Roman" w:cs="Times New Roman"/>
          <w:sz w:val="28"/>
          <w:szCs w:val="28"/>
          <w:lang w:val="en-US"/>
        </w:rPr>
        <w:t>fakel</w:t>
      </w:r>
      <w:proofErr w:type="spellEnd"/>
      <w:r w:rsidRPr="004F7084">
        <w:rPr>
          <w:rFonts w:ascii="Times New Roman" w:hAnsi="Times New Roman" w:cs="Times New Roman"/>
          <w:sz w:val="28"/>
          <w:szCs w:val="28"/>
        </w:rPr>
        <w:t>_</w:t>
      </w:r>
      <w:r w:rsidRPr="004F7084">
        <w:rPr>
          <w:rFonts w:ascii="Times New Roman" w:hAnsi="Times New Roman" w:cs="Times New Roman"/>
          <w:sz w:val="28"/>
          <w:szCs w:val="28"/>
          <w:lang w:val="en-US"/>
        </w:rPr>
        <w:t>center</w:t>
      </w:r>
      <w:r w:rsidRPr="004F7084">
        <w:rPr>
          <w:rFonts w:ascii="Times New Roman" w:hAnsi="Times New Roman" w:cs="Times New Roman"/>
          <w:sz w:val="28"/>
          <w:szCs w:val="28"/>
        </w:rPr>
        <w:t>1966</w:t>
      </w:r>
    </w:p>
    <w:p w:rsidR="00173700" w:rsidRPr="004F7084" w:rsidRDefault="00173700" w:rsidP="004F7084">
      <w:pPr>
        <w:shd w:val="clear" w:color="auto" w:fill="FFFFFF"/>
        <w:spacing w:after="0"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4F7084">
        <w:rPr>
          <w:rFonts w:ascii="Times New Roman" w:hAnsi="Times New Roman" w:cs="Times New Roman"/>
          <w:sz w:val="28"/>
          <w:szCs w:val="28"/>
        </w:rPr>
        <w:t>Тик-ток: @</w:t>
      </w:r>
      <w:proofErr w:type="spellStart"/>
      <w:r w:rsidRPr="004F7084">
        <w:rPr>
          <w:rFonts w:ascii="Times New Roman" w:hAnsi="Times New Roman" w:cs="Times New Roman"/>
          <w:sz w:val="28"/>
          <w:szCs w:val="28"/>
          <w:lang w:val="en-US"/>
        </w:rPr>
        <w:t>maga</w:t>
      </w:r>
      <w:proofErr w:type="spellEnd"/>
      <w:r w:rsidRPr="004F7084">
        <w:rPr>
          <w:rFonts w:ascii="Times New Roman" w:hAnsi="Times New Roman" w:cs="Times New Roman"/>
          <w:sz w:val="28"/>
          <w:szCs w:val="28"/>
        </w:rPr>
        <w:t>_</w:t>
      </w:r>
      <w:proofErr w:type="spellStart"/>
      <w:r w:rsidRPr="004F7084">
        <w:rPr>
          <w:rFonts w:ascii="Times New Roman" w:hAnsi="Times New Roman" w:cs="Times New Roman"/>
          <w:sz w:val="28"/>
          <w:szCs w:val="28"/>
          <w:lang w:val="en-US"/>
        </w:rPr>
        <w:t>fonova</w:t>
      </w:r>
      <w:proofErr w:type="spellEnd"/>
    </w:p>
    <w:p w:rsidR="00384B88" w:rsidRPr="005522DE" w:rsidRDefault="00384B88" w:rsidP="004F7084">
      <w:pPr>
        <w:pStyle w:val="11"/>
        <w:spacing w:before="0" w:after="0" w:line="360" w:lineRule="auto"/>
        <w:contextualSpacing/>
        <w:jc w:val="both"/>
        <w:rPr>
          <w:sz w:val="28"/>
          <w:szCs w:val="28"/>
        </w:rPr>
      </w:pPr>
    </w:p>
    <w:p w:rsidR="00384B88" w:rsidRPr="004F7084" w:rsidRDefault="00384B88" w:rsidP="004F7084">
      <w:pPr>
        <w:spacing w:after="0" w:line="360" w:lineRule="auto"/>
        <w:ind w:firstLine="567"/>
        <w:contextualSpacing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4F7084">
        <w:rPr>
          <w:rFonts w:ascii="Times New Roman" w:eastAsia="Times New Roman" w:hAnsi="Times New Roman" w:cs="Times New Roman"/>
          <w:b/>
          <w:sz w:val="28"/>
          <w:szCs w:val="28"/>
        </w:rPr>
        <w:t>Ожидаемые результаты реализации программы</w:t>
      </w:r>
      <w:r w:rsidR="00795183" w:rsidRPr="004F7084">
        <w:rPr>
          <w:rFonts w:ascii="Times New Roman" w:eastAsia="Times New Roman" w:hAnsi="Times New Roman" w:cs="Times New Roman"/>
          <w:b/>
          <w:sz w:val="28"/>
          <w:szCs w:val="28"/>
        </w:rPr>
        <w:t>:</w:t>
      </w:r>
    </w:p>
    <w:p w:rsidR="00384B88" w:rsidRPr="004F7084" w:rsidRDefault="00384B88" w:rsidP="004F7084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4F7084">
        <w:rPr>
          <w:rFonts w:ascii="Times New Roman" w:eastAsia="Times New Roman" w:hAnsi="Times New Roman" w:cs="Times New Roman"/>
          <w:sz w:val="28"/>
          <w:szCs w:val="28"/>
        </w:rPr>
        <w:t xml:space="preserve">По окончании первого года обучения обучающиеся </w:t>
      </w:r>
      <w:r w:rsidRPr="004F7084">
        <w:rPr>
          <w:rFonts w:ascii="Times New Roman" w:eastAsia="Times New Roman" w:hAnsi="Times New Roman" w:cs="Times New Roman"/>
          <w:i/>
          <w:sz w:val="28"/>
          <w:szCs w:val="28"/>
        </w:rPr>
        <w:t>получат возможность узнать</w:t>
      </w:r>
      <w:r w:rsidRPr="004F7084">
        <w:rPr>
          <w:rFonts w:ascii="Times New Roman" w:eastAsia="Times New Roman" w:hAnsi="Times New Roman" w:cs="Times New Roman"/>
          <w:sz w:val="28"/>
          <w:szCs w:val="28"/>
        </w:rPr>
        <w:t>:</w:t>
      </w:r>
    </w:p>
    <w:p w:rsidR="00384B88" w:rsidRPr="004F7084" w:rsidRDefault="00384B88" w:rsidP="004F7084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426" w:hanging="284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4F7084">
        <w:rPr>
          <w:rFonts w:ascii="Times New Roman" w:eastAsia="Times New Roman" w:hAnsi="Times New Roman" w:cs="Times New Roman"/>
          <w:sz w:val="28"/>
          <w:szCs w:val="28"/>
        </w:rPr>
        <w:t>историю мультипликации;</w:t>
      </w:r>
    </w:p>
    <w:p w:rsidR="00384B88" w:rsidRPr="004F7084" w:rsidRDefault="00384B88" w:rsidP="004F7084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426" w:hanging="284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4F7084">
        <w:rPr>
          <w:rFonts w:ascii="Times New Roman" w:eastAsia="Times New Roman" w:hAnsi="Times New Roman" w:cs="Times New Roman"/>
          <w:sz w:val="28"/>
          <w:szCs w:val="28"/>
        </w:rPr>
        <w:t>технологию проектной работы;</w:t>
      </w:r>
    </w:p>
    <w:p w:rsidR="00384B88" w:rsidRPr="004F7084" w:rsidRDefault="00384B88" w:rsidP="004F7084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426" w:hanging="284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4F7084">
        <w:rPr>
          <w:rFonts w:ascii="Times New Roman" w:eastAsia="Times New Roman" w:hAnsi="Times New Roman" w:cs="Times New Roman"/>
          <w:sz w:val="28"/>
          <w:szCs w:val="28"/>
        </w:rPr>
        <w:t>техники создания анимации;</w:t>
      </w:r>
    </w:p>
    <w:p w:rsidR="00384B88" w:rsidRPr="008E32B0" w:rsidRDefault="00384B88" w:rsidP="008E32B0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426" w:hanging="284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4F7084">
        <w:rPr>
          <w:rFonts w:ascii="Times New Roman" w:eastAsia="Times New Roman" w:hAnsi="Times New Roman" w:cs="Times New Roman"/>
          <w:sz w:val="28"/>
          <w:szCs w:val="28"/>
        </w:rPr>
        <w:t>основы сценического искусства;</w:t>
      </w:r>
    </w:p>
    <w:p w:rsidR="00384B88" w:rsidRPr="004F7084" w:rsidRDefault="00384B88" w:rsidP="004F7084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F7084">
        <w:rPr>
          <w:rFonts w:ascii="Times New Roman" w:eastAsia="Times New Roman" w:hAnsi="Times New Roman" w:cs="Times New Roman"/>
          <w:sz w:val="28"/>
          <w:szCs w:val="28"/>
        </w:rPr>
        <w:t xml:space="preserve">По окончании первого года обучения обучающиеся </w:t>
      </w:r>
      <w:r w:rsidRPr="004F7084">
        <w:rPr>
          <w:rFonts w:ascii="Times New Roman" w:eastAsia="Times New Roman" w:hAnsi="Times New Roman" w:cs="Times New Roman"/>
          <w:i/>
          <w:sz w:val="28"/>
          <w:szCs w:val="28"/>
        </w:rPr>
        <w:t>получат возможность научиться</w:t>
      </w:r>
      <w:r w:rsidRPr="004F7084">
        <w:rPr>
          <w:rFonts w:ascii="Times New Roman" w:eastAsia="Times New Roman" w:hAnsi="Times New Roman" w:cs="Times New Roman"/>
          <w:sz w:val="28"/>
          <w:szCs w:val="28"/>
        </w:rPr>
        <w:t>:</w:t>
      </w:r>
    </w:p>
    <w:p w:rsidR="00384B88" w:rsidRPr="004F7084" w:rsidRDefault="00384B88" w:rsidP="004F7084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426" w:hanging="284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4F7084">
        <w:rPr>
          <w:rFonts w:ascii="Times New Roman" w:eastAsia="Times New Roman" w:hAnsi="Times New Roman" w:cs="Times New Roman"/>
          <w:sz w:val="28"/>
          <w:szCs w:val="28"/>
        </w:rPr>
        <w:t xml:space="preserve">создавать мультфильмы в технике </w:t>
      </w:r>
      <w:proofErr w:type="spellStart"/>
      <w:r w:rsidRPr="004F7084">
        <w:rPr>
          <w:rFonts w:ascii="Times New Roman" w:eastAsia="Times New Roman" w:hAnsi="Times New Roman" w:cs="Times New Roman"/>
          <w:sz w:val="28"/>
          <w:szCs w:val="28"/>
        </w:rPr>
        <w:t>Stop</w:t>
      </w:r>
      <w:proofErr w:type="spellEnd"/>
      <w:r w:rsidRPr="004F7084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4F7084">
        <w:rPr>
          <w:rFonts w:ascii="Times New Roman" w:eastAsia="Times New Roman" w:hAnsi="Times New Roman" w:cs="Times New Roman"/>
          <w:sz w:val="28"/>
          <w:szCs w:val="28"/>
        </w:rPr>
        <w:t>Motion</w:t>
      </w:r>
      <w:proofErr w:type="spellEnd"/>
      <w:r w:rsidRPr="004F7084"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384B88" w:rsidRPr="004F7084" w:rsidRDefault="00384B88" w:rsidP="004F7084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426" w:hanging="284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4F7084">
        <w:rPr>
          <w:rFonts w:ascii="Times New Roman" w:eastAsia="Times New Roman" w:hAnsi="Times New Roman" w:cs="Times New Roman"/>
          <w:sz w:val="28"/>
          <w:szCs w:val="28"/>
        </w:rPr>
        <w:t>реализовывать проектную деятельность;</w:t>
      </w:r>
    </w:p>
    <w:p w:rsidR="00384B88" w:rsidRPr="004F7084" w:rsidRDefault="00384B88" w:rsidP="004F7084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426" w:hanging="284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4F7084">
        <w:rPr>
          <w:rFonts w:ascii="Times New Roman" w:eastAsia="Times New Roman" w:hAnsi="Times New Roman" w:cs="Times New Roman"/>
          <w:sz w:val="28"/>
          <w:szCs w:val="28"/>
        </w:rPr>
        <w:t>создавать декорации и персонажей для мультфильма;</w:t>
      </w:r>
    </w:p>
    <w:p w:rsidR="00384B88" w:rsidRPr="004F7084" w:rsidRDefault="00384B88" w:rsidP="004F7084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426" w:hanging="284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4F7084">
        <w:rPr>
          <w:rFonts w:ascii="Times New Roman" w:eastAsia="Times New Roman" w:hAnsi="Times New Roman" w:cs="Times New Roman"/>
          <w:sz w:val="28"/>
          <w:szCs w:val="28"/>
        </w:rPr>
        <w:t>реализовывать проектную работу в команде;</w:t>
      </w:r>
    </w:p>
    <w:p w:rsidR="00384B88" w:rsidRPr="004F7084" w:rsidRDefault="00384B88" w:rsidP="004F7084">
      <w:pPr>
        <w:pStyle w:val="11"/>
        <w:spacing w:before="0" w:after="0" w:line="360" w:lineRule="auto"/>
        <w:ind w:firstLine="709"/>
        <w:contextualSpacing/>
        <w:jc w:val="both"/>
        <w:rPr>
          <w:sz w:val="28"/>
          <w:szCs w:val="28"/>
        </w:rPr>
      </w:pPr>
    </w:p>
    <w:p w:rsidR="00384B88" w:rsidRPr="004F7084" w:rsidRDefault="00384B88" w:rsidP="004F7084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4F7084"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По окончании второго года обучения обучающиеся </w:t>
      </w:r>
      <w:r w:rsidRPr="004F7084">
        <w:rPr>
          <w:rFonts w:ascii="Times New Roman" w:eastAsia="Times New Roman" w:hAnsi="Times New Roman" w:cs="Times New Roman"/>
          <w:i/>
          <w:sz w:val="28"/>
          <w:szCs w:val="28"/>
        </w:rPr>
        <w:t>получат возможность узнать</w:t>
      </w:r>
      <w:r w:rsidRPr="004F7084">
        <w:rPr>
          <w:rFonts w:ascii="Times New Roman" w:eastAsia="Times New Roman" w:hAnsi="Times New Roman" w:cs="Times New Roman"/>
          <w:sz w:val="28"/>
          <w:szCs w:val="28"/>
        </w:rPr>
        <w:t>:</w:t>
      </w:r>
    </w:p>
    <w:p w:rsidR="00384B88" w:rsidRPr="004F7084" w:rsidRDefault="00805F38" w:rsidP="004F7084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426" w:hanging="284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4F7084">
        <w:rPr>
          <w:rFonts w:ascii="Times New Roman" w:eastAsia="Times New Roman" w:hAnsi="Times New Roman" w:cs="Times New Roman"/>
          <w:sz w:val="28"/>
          <w:szCs w:val="28"/>
        </w:rPr>
        <w:t>базовые принципы создания анимации</w:t>
      </w:r>
      <w:r w:rsidR="00384B88" w:rsidRPr="004F7084"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384B88" w:rsidRPr="008E32B0" w:rsidRDefault="00805F38" w:rsidP="008E32B0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426" w:hanging="284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4F7084">
        <w:rPr>
          <w:rFonts w:ascii="Times New Roman" w:eastAsia="Times New Roman" w:hAnsi="Times New Roman" w:cs="Times New Roman"/>
          <w:sz w:val="28"/>
          <w:szCs w:val="28"/>
        </w:rPr>
        <w:t xml:space="preserve">технологию создания </w:t>
      </w:r>
      <w:proofErr w:type="spellStart"/>
      <w:r w:rsidRPr="004F7084">
        <w:rPr>
          <w:rFonts w:ascii="Times New Roman" w:eastAsia="Times New Roman" w:hAnsi="Times New Roman" w:cs="Times New Roman"/>
          <w:sz w:val="28"/>
          <w:szCs w:val="28"/>
        </w:rPr>
        <w:t>медийного</w:t>
      </w:r>
      <w:proofErr w:type="spellEnd"/>
      <w:r w:rsidRPr="004F7084">
        <w:rPr>
          <w:rFonts w:ascii="Times New Roman" w:eastAsia="Times New Roman" w:hAnsi="Times New Roman" w:cs="Times New Roman"/>
          <w:sz w:val="28"/>
          <w:szCs w:val="28"/>
        </w:rPr>
        <w:t xml:space="preserve"> проекта</w:t>
      </w:r>
      <w:r w:rsidR="00384B88" w:rsidRPr="004F7084"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384B88" w:rsidRPr="004F7084" w:rsidRDefault="00384B88" w:rsidP="004F7084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F7084">
        <w:rPr>
          <w:rFonts w:ascii="Times New Roman" w:eastAsia="Times New Roman" w:hAnsi="Times New Roman" w:cs="Times New Roman"/>
          <w:sz w:val="28"/>
          <w:szCs w:val="28"/>
        </w:rPr>
        <w:t xml:space="preserve">По окончании второго года обучения обучающиеся </w:t>
      </w:r>
      <w:r w:rsidRPr="004F7084">
        <w:rPr>
          <w:rFonts w:ascii="Times New Roman" w:eastAsia="Times New Roman" w:hAnsi="Times New Roman" w:cs="Times New Roman"/>
          <w:i/>
          <w:sz w:val="28"/>
          <w:szCs w:val="28"/>
        </w:rPr>
        <w:t>получат возможность научиться</w:t>
      </w:r>
      <w:r w:rsidRPr="004F7084">
        <w:rPr>
          <w:rFonts w:ascii="Times New Roman" w:eastAsia="Times New Roman" w:hAnsi="Times New Roman" w:cs="Times New Roman"/>
          <w:sz w:val="28"/>
          <w:szCs w:val="28"/>
        </w:rPr>
        <w:t>:</w:t>
      </w:r>
    </w:p>
    <w:p w:rsidR="00384B88" w:rsidRPr="004F7084" w:rsidRDefault="00805F38" w:rsidP="004F7084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426" w:hanging="284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4F7084">
        <w:rPr>
          <w:rFonts w:ascii="Times New Roman" w:eastAsia="Times New Roman" w:hAnsi="Times New Roman" w:cs="Times New Roman"/>
          <w:sz w:val="28"/>
          <w:szCs w:val="28"/>
        </w:rPr>
        <w:t xml:space="preserve">создавать проекты </w:t>
      </w:r>
      <w:r w:rsidR="00384B88" w:rsidRPr="004F7084">
        <w:rPr>
          <w:rFonts w:ascii="Times New Roman" w:eastAsia="Times New Roman" w:hAnsi="Times New Roman" w:cs="Times New Roman"/>
          <w:sz w:val="28"/>
          <w:szCs w:val="28"/>
        </w:rPr>
        <w:t xml:space="preserve"> мультфильм</w:t>
      </w:r>
      <w:r w:rsidRPr="004F7084">
        <w:rPr>
          <w:rFonts w:ascii="Times New Roman" w:eastAsia="Times New Roman" w:hAnsi="Times New Roman" w:cs="Times New Roman"/>
          <w:sz w:val="28"/>
          <w:szCs w:val="28"/>
        </w:rPr>
        <w:t>ов не только</w:t>
      </w:r>
      <w:r w:rsidR="00384B88" w:rsidRPr="004F7084">
        <w:rPr>
          <w:rFonts w:ascii="Times New Roman" w:eastAsia="Times New Roman" w:hAnsi="Times New Roman" w:cs="Times New Roman"/>
          <w:sz w:val="28"/>
          <w:szCs w:val="28"/>
        </w:rPr>
        <w:t xml:space="preserve"> в технике </w:t>
      </w:r>
      <w:proofErr w:type="spellStart"/>
      <w:r w:rsidR="00384B88" w:rsidRPr="004F7084">
        <w:rPr>
          <w:rFonts w:ascii="Times New Roman" w:eastAsia="Times New Roman" w:hAnsi="Times New Roman" w:cs="Times New Roman"/>
          <w:sz w:val="28"/>
          <w:szCs w:val="28"/>
        </w:rPr>
        <w:t>Stop</w:t>
      </w:r>
      <w:proofErr w:type="spellEnd"/>
      <w:r w:rsidR="00384B88" w:rsidRPr="004F7084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384B88" w:rsidRPr="004F7084">
        <w:rPr>
          <w:rFonts w:ascii="Times New Roman" w:eastAsia="Times New Roman" w:hAnsi="Times New Roman" w:cs="Times New Roman"/>
          <w:sz w:val="28"/>
          <w:szCs w:val="28"/>
        </w:rPr>
        <w:t>Motion</w:t>
      </w:r>
      <w:proofErr w:type="spellEnd"/>
      <w:r w:rsidR="00384B88" w:rsidRPr="004F7084"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384B88" w:rsidRPr="004F7084" w:rsidRDefault="00384B88" w:rsidP="004F7084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426" w:hanging="284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4F7084">
        <w:rPr>
          <w:rFonts w:ascii="Times New Roman" w:eastAsia="Times New Roman" w:hAnsi="Times New Roman" w:cs="Times New Roman"/>
          <w:sz w:val="28"/>
          <w:szCs w:val="28"/>
        </w:rPr>
        <w:t>реализовывать проектную деятельность</w:t>
      </w:r>
      <w:r w:rsidR="00805F38" w:rsidRPr="004F7084">
        <w:rPr>
          <w:rFonts w:ascii="Times New Roman" w:eastAsia="Times New Roman" w:hAnsi="Times New Roman" w:cs="Times New Roman"/>
          <w:sz w:val="28"/>
          <w:szCs w:val="28"/>
        </w:rPr>
        <w:t xml:space="preserve"> под конкретную задачу (уникальный </w:t>
      </w:r>
      <w:proofErr w:type="spellStart"/>
      <w:r w:rsidR="00805F38" w:rsidRPr="004F7084">
        <w:rPr>
          <w:rFonts w:ascii="Times New Roman" w:eastAsia="Times New Roman" w:hAnsi="Times New Roman" w:cs="Times New Roman"/>
          <w:sz w:val="28"/>
          <w:szCs w:val="28"/>
        </w:rPr>
        <w:t>медийный</w:t>
      </w:r>
      <w:proofErr w:type="spellEnd"/>
      <w:r w:rsidR="00805F38" w:rsidRPr="004F7084">
        <w:rPr>
          <w:rFonts w:ascii="Times New Roman" w:eastAsia="Times New Roman" w:hAnsi="Times New Roman" w:cs="Times New Roman"/>
          <w:sz w:val="28"/>
          <w:szCs w:val="28"/>
        </w:rPr>
        <w:t xml:space="preserve"> продукт)</w:t>
      </w:r>
      <w:r w:rsidRPr="004F7084"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384B88" w:rsidRPr="004F7084" w:rsidRDefault="00795183" w:rsidP="004F7084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426" w:hanging="284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4F7084">
        <w:rPr>
          <w:rFonts w:ascii="Times New Roman" w:eastAsia="Times New Roman" w:hAnsi="Times New Roman" w:cs="Times New Roman"/>
          <w:sz w:val="28"/>
          <w:szCs w:val="28"/>
        </w:rPr>
        <w:t>создавать плоскостные и трехмерные</w:t>
      </w:r>
      <w:r w:rsidR="00384B88" w:rsidRPr="004F7084">
        <w:rPr>
          <w:rFonts w:ascii="Times New Roman" w:eastAsia="Times New Roman" w:hAnsi="Times New Roman" w:cs="Times New Roman"/>
          <w:sz w:val="28"/>
          <w:szCs w:val="28"/>
        </w:rPr>
        <w:t xml:space="preserve"> декорации  для мультфильма;</w:t>
      </w:r>
    </w:p>
    <w:p w:rsidR="00384B88" w:rsidRPr="004F7084" w:rsidRDefault="00384B88" w:rsidP="004F7084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426" w:hanging="284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4F7084">
        <w:rPr>
          <w:rFonts w:ascii="Times New Roman" w:eastAsia="Times New Roman" w:hAnsi="Times New Roman" w:cs="Times New Roman"/>
          <w:sz w:val="28"/>
          <w:szCs w:val="28"/>
        </w:rPr>
        <w:t>реализовывать проектную работу в команде;</w:t>
      </w:r>
    </w:p>
    <w:p w:rsidR="00795183" w:rsidRPr="004F7084" w:rsidRDefault="00795183" w:rsidP="004F7084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426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805F38" w:rsidRPr="004F7084" w:rsidRDefault="00805F38" w:rsidP="004F7084">
      <w:pPr>
        <w:spacing w:after="0" w:line="360" w:lineRule="auto"/>
        <w:ind w:firstLine="567"/>
        <w:contextualSpacing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4F7084">
        <w:rPr>
          <w:rFonts w:ascii="Times New Roman" w:eastAsia="Times New Roman" w:hAnsi="Times New Roman" w:cs="Times New Roman"/>
          <w:b/>
          <w:sz w:val="28"/>
          <w:szCs w:val="28"/>
        </w:rPr>
        <w:t>Формы подведения итогов реализации программы:</w:t>
      </w:r>
    </w:p>
    <w:p w:rsidR="00805F38" w:rsidRPr="004F7084" w:rsidRDefault="00805F38" w:rsidP="004F7084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F7084">
        <w:rPr>
          <w:rFonts w:ascii="Times New Roman" w:eastAsia="Times New Roman" w:hAnsi="Times New Roman" w:cs="Times New Roman"/>
          <w:b/>
          <w:sz w:val="28"/>
          <w:szCs w:val="28"/>
        </w:rPr>
        <w:t xml:space="preserve"> - </w:t>
      </w:r>
      <w:r w:rsidRPr="004F7084">
        <w:rPr>
          <w:rFonts w:ascii="Times New Roman" w:eastAsia="Times New Roman" w:hAnsi="Times New Roman" w:cs="Times New Roman"/>
          <w:sz w:val="28"/>
          <w:szCs w:val="28"/>
        </w:rPr>
        <w:t>защита проектных работ.</w:t>
      </w:r>
    </w:p>
    <w:p w:rsidR="00173700" w:rsidRPr="004F7084" w:rsidRDefault="00805F38" w:rsidP="004F7084">
      <w:pPr>
        <w:spacing w:after="0" w:line="360" w:lineRule="auto"/>
        <w:ind w:firstLine="708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F7084">
        <w:rPr>
          <w:rFonts w:ascii="Times New Roman" w:eastAsia="Times New Roman" w:hAnsi="Times New Roman" w:cs="Times New Roman"/>
          <w:sz w:val="28"/>
          <w:szCs w:val="28"/>
        </w:rPr>
        <w:t xml:space="preserve">Эффективность образовательного процесса оценивается путем текущих наблюдений за </w:t>
      </w:r>
      <w:proofErr w:type="gramStart"/>
      <w:r w:rsidRPr="004F7084">
        <w:rPr>
          <w:rFonts w:ascii="Times New Roman" w:eastAsia="Times New Roman" w:hAnsi="Times New Roman" w:cs="Times New Roman"/>
          <w:sz w:val="28"/>
          <w:szCs w:val="28"/>
        </w:rPr>
        <w:t>обучающимися</w:t>
      </w:r>
      <w:proofErr w:type="gramEnd"/>
      <w:r w:rsidRPr="004F7084">
        <w:rPr>
          <w:rFonts w:ascii="Times New Roman" w:eastAsia="Times New Roman" w:hAnsi="Times New Roman" w:cs="Times New Roman"/>
          <w:sz w:val="28"/>
          <w:szCs w:val="28"/>
        </w:rPr>
        <w:t>. Высокий уровень мотивации, сохранность контингента, участие  обучающихся в соревнованиях являются положительными результатами, свидетельствующими об усвоении прогнозируемых результатов реализации программы «Мультимедиа «</w:t>
      </w:r>
      <w:proofErr w:type="spellStart"/>
      <w:r w:rsidRPr="004F7084">
        <w:rPr>
          <w:rFonts w:ascii="Times New Roman" w:eastAsia="Times New Roman" w:hAnsi="Times New Roman" w:cs="Times New Roman"/>
          <w:sz w:val="28"/>
          <w:szCs w:val="28"/>
        </w:rPr>
        <w:t>Факелек</w:t>
      </w:r>
      <w:proofErr w:type="spellEnd"/>
      <w:r w:rsidRPr="004F7084">
        <w:rPr>
          <w:rFonts w:ascii="Times New Roman" w:eastAsia="Times New Roman" w:hAnsi="Times New Roman" w:cs="Times New Roman"/>
          <w:sz w:val="28"/>
          <w:szCs w:val="28"/>
        </w:rPr>
        <w:t>».</w:t>
      </w:r>
    </w:p>
    <w:p w:rsidR="00173700" w:rsidRPr="004F7084" w:rsidRDefault="00173700" w:rsidP="004F7084">
      <w:pPr>
        <w:spacing w:after="0" w:line="360" w:lineRule="auto"/>
        <w:ind w:firstLine="708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F7084">
        <w:rPr>
          <w:rFonts w:ascii="Times New Roman" w:eastAsia="Times New Roman" w:hAnsi="Times New Roman" w:cs="Times New Roman"/>
          <w:sz w:val="28"/>
          <w:szCs w:val="28"/>
        </w:rPr>
        <w:t xml:space="preserve">Для просмотра динамики обучения создан личный кабинет на платформе </w:t>
      </w:r>
      <w:proofErr w:type="spellStart"/>
      <w:r w:rsidRPr="004F7084">
        <w:rPr>
          <w:rFonts w:ascii="Times New Roman" w:eastAsia="Times New Roman" w:hAnsi="Times New Roman" w:cs="Times New Roman"/>
          <w:sz w:val="28"/>
          <w:szCs w:val="28"/>
        </w:rPr>
        <w:t>Core.app</w:t>
      </w:r>
      <w:proofErr w:type="spellEnd"/>
      <w:r w:rsidRPr="004F7084">
        <w:rPr>
          <w:rFonts w:ascii="Times New Roman" w:eastAsia="Times New Roman" w:hAnsi="Times New Roman" w:cs="Times New Roman"/>
          <w:sz w:val="28"/>
          <w:szCs w:val="28"/>
        </w:rPr>
        <w:t>. Доступ предоставляется по запросу.</w:t>
      </w:r>
    </w:p>
    <w:p w:rsidR="004F7084" w:rsidRDefault="00173700" w:rsidP="008E32B0">
      <w:pPr>
        <w:spacing w:after="0" w:line="360" w:lineRule="auto"/>
        <w:ind w:firstLine="708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F7084">
        <w:rPr>
          <w:rFonts w:ascii="Times New Roman" w:eastAsia="Times New Roman" w:hAnsi="Times New Roman" w:cs="Times New Roman"/>
          <w:sz w:val="28"/>
          <w:szCs w:val="28"/>
        </w:rPr>
        <w:t>Автор программы защитил доступ к платформе</w:t>
      </w:r>
      <w:r w:rsidR="00021F79" w:rsidRPr="004F7084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021F79" w:rsidRPr="004F7084">
        <w:rPr>
          <w:rFonts w:ascii="Times New Roman" w:eastAsia="Times New Roman" w:hAnsi="Times New Roman" w:cs="Times New Roman"/>
          <w:sz w:val="28"/>
          <w:szCs w:val="28"/>
        </w:rPr>
        <w:t>Core.app</w:t>
      </w:r>
      <w:proofErr w:type="spellEnd"/>
      <w:r w:rsidR="00021F79" w:rsidRPr="004F7084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r w:rsidRPr="004F7084">
        <w:rPr>
          <w:rFonts w:ascii="Times New Roman" w:eastAsia="Times New Roman" w:hAnsi="Times New Roman" w:cs="Times New Roman"/>
          <w:sz w:val="28"/>
          <w:szCs w:val="28"/>
        </w:rPr>
        <w:t xml:space="preserve"> на международном конкурсе «Рыбаков Фонда». У </w:t>
      </w:r>
      <w:proofErr w:type="gramStart"/>
      <w:r w:rsidRPr="004F7084">
        <w:rPr>
          <w:rFonts w:ascii="Times New Roman" w:eastAsia="Times New Roman" w:hAnsi="Times New Roman" w:cs="Times New Roman"/>
          <w:sz w:val="28"/>
          <w:szCs w:val="28"/>
        </w:rPr>
        <w:t>обучающихся</w:t>
      </w:r>
      <w:proofErr w:type="gramEnd"/>
      <w:r w:rsidRPr="004F7084">
        <w:rPr>
          <w:rFonts w:ascii="Times New Roman" w:eastAsia="Times New Roman" w:hAnsi="Times New Roman" w:cs="Times New Roman"/>
          <w:sz w:val="28"/>
          <w:szCs w:val="28"/>
        </w:rPr>
        <w:t xml:space="preserve"> имеется курс и личный профиль, где размещаются задания по темам. Материал для обучения</w:t>
      </w:r>
      <w:r w:rsidR="00021F79" w:rsidRPr="004F7084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4F7084">
        <w:rPr>
          <w:rFonts w:ascii="Times New Roman" w:eastAsia="Times New Roman" w:hAnsi="Times New Roman" w:cs="Times New Roman"/>
          <w:sz w:val="28"/>
          <w:szCs w:val="28"/>
        </w:rPr>
        <w:t xml:space="preserve">также доступен </w:t>
      </w:r>
      <w:proofErr w:type="spellStart"/>
      <w:r w:rsidRPr="004F7084">
        <w:rPr>
          <w:rFonts w:ascii="Times New Roman" w:eastAsia="Times New Roman" w:hAnsi="Times New Roman" w:cs="Times New Roman"/>
          <w:sz w:val="28"/>
          <w:szCs w:val="28"/>
        </w:rPr>
        <w:t>онлайн</w:t>
      </w:r>
      <w:proofErr w:type="spellEnd"/>
      <w:r w:rsidRPr="004F7084">
        <w:rPr>
          <w:rFonts w:ascii="Times New Roman" w:eastAsia="Times New Roman" w:hAnsi="Times New Roman" w:cs="Times New Roman"/>
          <w:sz w:val="28"/>
          <w:szCs w:val="28"/>
        </w:rPr>
        <w:t xml:space="preserve"> на доске </w:t>
      </w:r>
      <w:proofErr w:type="spellStart"/>
      <w:r w:rsidRPr="004F7084">
        <w:rPr>
          <w:rFonts w:ascii="Times New Roman" w:eastAsia="Times New Roman" w:hAnsi="Times New Roman" w:cs="Times New Roman"/>
          <w:sz w:val="28"/>
          <w:szCs w:val="28"/>
          <w:lang w:val="en-US"/>
        </w:rPr>
        <w:t>Pinterest</w:t>
      </w:r>
      <w:proofErr w:type="spellEnd"/>
      <w:r w:rsidR="00021F79" w:rsidRPr="004F7084">
        <w:rPr>
          <w:rFonts w:ascii="Times New Roman" w:eastAsia="Times New Roman" w:hAnsi="Times New Roman" w:cs="Times New Roman"/>
          <w:sz w:val="28"/>
          <w:szCs w:val="28"/>
        </w:rPr>
        <w:t xml:space="preserve">: </w:t>
      </w:r>
      <w:hyperlink r:id="rId9" w:history="1">
        <w:r w:rsidR="008E32B0" w:rsidRPr="00216F15">
          <w:rPr>
            <w:rStyle w:val="a7"/>
            <w:rFonts w:ascii="Times New Roman" w:eastAsia="Times New Roman" w:hAnsi="Times New Roman" w:cs="Times New Roman"/>
            <w:sz w:val="28"/>
            <w:szCs w:val="28"/>
          </w:rPr>
          <w:t>https://www.pinterest.ru/selestinakids/_saved/</w:t>
        </w:r>
      </w:hyperlink>
    </w:p>
    <w:p w:rsidR="008E32B0" w:rsidRPr="008E32B0" w:rsidRDefault="008E32B0" w:rsidP="008E32B0">
      <w:pPr>
        <w:spacing w:after="0" w:line="360" w:lineRule="auto"/>
        <w:ind w:firstLine="708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021F79" w:rsidRPr="004F7084" w:rsidRDefault="00021F79" w:rsidP="004F7084">
      <w:pPr>
        <w:pStyle w:val="3"/>
        <w:tabs>
          <w:tab w:val="num" w:pos="720"/>
        </w:tabs>
        <w:spacing w:line="360" w:lineRule="auto"/>
        <w:contextualSpacing/>
        <w:rPr>
          <w:sz w:val="28"/>
          <w:szCs w:val="28"/>
        </w:rPr>
      </w:pPr>
      <w:r w:rsidRPr="004F7084">
        <w:rPr>
          <w:sz w:val="28"/>
          <w:szCs w:val="28"/>
        </w:rPr>
        <w:lastRenderedPageBreak/>
        <w:t xml:space="preserve">РАЗДЕЛ </w:t>
      </w:r>
      <w:r w:rsidRPr="004F7084">
        <w:rPr>
          <w:sz w:val="28"/>
          <w:szCs w:val="28"/>
          <w:lang w:val="en-US"/>
        </w:rPr>
        <w:t>II</w:t>
      </w:r>
    </w:p>
    <w:p w:rsidR="00805F38" w:rsidRPr="008E32B0" w:rsidRDefault="00021F79" w:rsidP="008E32B0">
      <w:pPr>
        <w:pStyle w:val="3"/>
        <w:tabs>
          <w:tab w:val="num" w:pos="720"/>
        </w:tabs>
        <w:spacing w:line="360" w:lineRule="auto"/>
        <w:contextualSpacing/>
        <w:rPr>
          <w:sz w:val="28"/>
          <w:szCs w:val="28"/>
        </w:rPr>
      </w:pPr>
      <w:r w:rsidRPr="004F7084">
        <w:rPr>
          <w:sz w:val="28"/>
          <w:szCs w:val="28"/>
        </w:rPr>
        <w:t>УЧЕБНО-ТЕМАТИЧЕСКИЙ ПЛАН</w:t>
      </w:r>
    </w:p>
    <w:p w:rsidR="00805F38" w:rsidRPr="004F7084" w:rsidRDefault="00805F38" w:rsidP="008E32B0">
      <w:pPr>
        <w:spacing w:after="0" w:line="360" w:lineRule="auto"/>
        <w:contextualSpacing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4F7084">
        <w:rPr>
          <w:rFonts w:ascii="Times New Roman" w:eastAsia="Times New Roman" w:hAnsi="Times New Roman" w:cs="Times New Roman"/>
          <w:b/>
          <w:sz w:val="28"/>
          <w:szCs w:val="28"/>
        </w:rPr>
        <w:t>Учебно-тематический план</w:t>
      </w:r>
    </w:p>
    <w:p w:rsidR="00805F38" w:rsidRPr="004F7084" w:rsidRDefault="00805F38" w:rsidP="004F7084">
      <w:pPr>
        <w:pStyle w:val="3"/>
        <w:tabs>
          <w:tab w:val="num" w:pos="720"/>
        </w:tabs>
        <w:spacing w:line="360" w:lineRule="auto"/>
        <w:contextualSpacing/>
        <w:jc w:val="both"/>
        <w:rPr>
          <w:sz w:val="28"/>
          <w:szCs w:val="28"/>
        </w:rPr>
      </w:pPr>
      <w:r w:rsidRPr="004F7084">
        <w:rPr>
          <w:sz w:val="28"/>
          <w:szCs w:val="28"/>
        </w:rPr>
        <w:t>Распределение часов по разделам/темам</w:t>
      </w:r>
    </w:p>
    <w:p w:rsidR="00795183" w:rsidRPr="004F7084" w:rsidRDefault="00795183" w:rsidP="004F7084">
      <w:pPr>
        <w:pStyle w:val="a0"/>
        <w:spacing w:after="0" w:line="360" w:lineRule="auto"/>
        <w:contextualSpacing/>
        <w:jc w:val="both"/>
        <w:rPr>
          <w:rFonts w:ascii="Times New Roman" w:hAnsi="Times New Roman" w:cs="Times New Roman"/>
          <w:sz w:val="28"/>
          <w:szCs w:val="28"/>
          <w:lang w:eastAsia="ar-SA"/>
        </w:rPr>
      </w:pPr>
      <w:r w:rsidRPr="004F7084">
        <w:rPr>
          <w:rFonts w:ascii="Times New Roman" w:hAnsi="Times New Roman" w:cs="Times New Roman"/>
          <w:sz w:val="28"/>
          <w:szCs w:val="28"/>
          <w:lang w:eastAsia="ar-SA"/>
        </w:rPr>
        <w:t>1 год</w:t>
      </w:r>
      <w:r w:rsidR="00021F79" w:rsidRPr="004F7084">
        <w:rPr>
          <w:rFonts w:ascii="Times New Roman" w:hAnsi="Times New Roman" w:cs="Times New Roman"/>
          <w:sz w:val="28"/>
          <w:szCs w:val="28"/>
          <w:lang w:eastAsia="ar-SA"/>
        </w:rPr>
        <w:t xml:space="preserve"> </w:t>
      </w:r>
      <w:r w:rsidRPr="004F7084">
        <w:rPr>
          <w:rFonts w:ascii="Times New Roman" w:hAnsi="Times New Roman" w:cs="Times New Roman"/>
          <w:sz w:val="28"/>
          <w:szCs w:val="28"/>
          <w:lang w:eastAsia="ar-SA"/>
        </w:rPr>
        <w:t>обучения</w:t>
      </w:r>
    </w:p>
    <w:tbl>
      <w:tblPr>
        <w:tblW w:w="9923" w:type="dxa"/>
        <w:tblInd w:w="-45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000"/>
      </w:tblPr>
      <w:tblGrid>
        <w:gridCol w:w="567"/>
        <w:gridCol w:w="3261"/>
        <w:gridCol w:w="1134"/>
        <w:gridCol w:w="1134"/>
        <w:gridCol w:w="1134"/>
        <w:gridCol w:w="2693"/>
      </w:tblGrid>
      <w:tr w:rsidR="00805F38" w:rsidRPr="004F7084" w:rsidTr="008E32B0">
        <w:trPr>
          <w:trHeight w:val="260"/>
        </w:trPr>
        <w:tc>
          <w:tcPr>
            <w:tcW w:w="567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805F38" w:rsidRPr="004F7084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4F7084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№ </w:t>
            </w:r>
            <w:proofErr w:type="spellStart"/>
            <w:proofErr w:type="gramStart"/>
            <w:r w:rsidRPr="004F7084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п</w:t>
            </w:r>
            <w:proofErr w:type="spellEnd"/>
            <w:proofErr w:type="gramEnd"/>
            <w:r w:rsidRPr="004F7084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/</w:t>
            </w:r>
            <w:proofErr w:type="spellStart"/>
            <w:r w:rsidRPr="004F7084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п</w:t>
            </w:r>
            <w:proofErr w:type="spellEnd"/>
          </w:p>
        </w:tc>
        <w:tc>
          <w:tcPr>
            <w:tcW w:w="3261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805F38" w:rsidRPr="004F7084" w:rsidRDefault="00805F38" w:rsidP="004F7084">
            <w:pPr>
              <w:spacing w:after="0" w:line="360" w:lineRule="auto"/>
              <w:ind w:firstLine="426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4F7084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Модуль</w:t>
            </w:r>
          </w:p>
        </w:tc>
        <w:tc>
          <w:tcPr>
            <w:tcW w:w="340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5F38" w:rsidRPr="004F7084" w:rsidRDefault="00805F38" w:rsidP="004F7084">
            <w:pPr>
              <w:spacing w:after="0" w:line="360" w:lineRule="auto"/>
              <w:ind w:firstLine="426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4F7084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Количество часов</w:t>
            </w:r>
          </w:p>
        </w:tc>
        <w:tc>
          <w:tcPr>
            <w:tcW w:w="2693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805F38" w:rsidRPr="004F7084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4F7084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Формы аттестации/контроля по каждой теме</w:t>
            </w:r>
          </w:p>
        </w:tc>
      </w:tr>
      <w:tr w:rsidR="00805F38" w:rsidRPr="004F7084" w:rsidTr="008E32B0">
        <w:trPr>
          <w:trHeight w:val="140"/>
        </w:trPr>
        <w:tc>
          <w:tcPr>
            <w:tcW w:w="567" w:type="dxa"/>
            <w:vMerge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805F38" w:rsidRPr="004F7084" w:rsidRDefault="00805F38" w:rsidP="004F70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261" w:type="dxa"/>
            <w:vMerge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805F38" w:rsidRPr="004F7084" w:rsidRDefault="00805F38" w:rsidP="004F70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5F38" w:rsidRPr="004F7084" w:rsidRDefault="00805F38" w:rsidP="004F7084">
            <w:pPr>
              <w:spacing w:after="0" w:line="360" w:lineRule="auto"/>
              <w:ind w:hanging="108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4F7084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 Всего часов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5F38" w:rsidRPr="004F7084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4F7084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Теория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5F38" w:rsidRPr="004F7084" w:rsidRDefault="00805F38" w:rsidP="004F7084">
            <w:pPr>
              <w:spacing w:after="0" w:line="360" w:lineRule="auto"/>
              <w:ind w:hanging="128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4F7084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Практика</w:t>
            </w:r>
          </w:p>
        </w:tc>
        <w:tc>
          <w:tcPr>
            <w:tcW w:w="2693" w:type="dxa"/>
            <w:vMerge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805F38" w:rsidRPr="004F7084" w:rsidRDefault="00805F38" w:rsidP="004F70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</w:tr>
      <w:tr w:rsidR="00805F38" w:rsidRPr="004F7084" w:rsidTr="008E32B0">
        <w:trPr>
          <w:trHeight w:val="260"/>
        </w:trPr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5F38" w:rsidRPr="004F7084" w:rsidRDefault="00805F38" w:rsidP="004F7084">
            <w:pPr>
              <w:spacing w:after="0" w:line="360" w:lineRule="auto"/>
              <w:ind w:right="-108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F7084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Введение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5F38" w:rsidRPr="008E32B0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Этюд</w:t>
            </w:r>
          </w:p>
        </w:tc>
      </w:tr>
      <w:tr w:rsidR="00805F38" w:rsidRPr="004F7084" w:rsidTr="008E32B0">
        <w:trPr>
          <w:trHeight w:val="280"/>
        </w:trPr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5F38" w:rsidRPr="004F7084" w:rsidRDefault="00805F38" w:rsidP="004F7084">
            <w:pPr>
              <w:spacing w:after="0" w:line="360" w:lineRule="auto"/>
              <w:ind w:right="-108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F7084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Технологии создания мультфильма</w:t>
            </w:r>
          </w:p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 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28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5F38" w:rsidRPr="008E32B0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Бессюжетный </w:t>
            </w:r>
            <w:proofErr w:type="spellStart"/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мульфильм</w:t>
            </w:r>
            <w:proofErr w:type="spellEnd"/>
          </w:p>
        </w:tc>
      </w:tr>
      <w:tr w:rsidR="00805F38" w:rsidRPr="004F7084" w:rsidTr="008E32B0">
        <w:trPr>
          <w:trHeight w:val="540"/>
        </w:trPr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5F38" w:rsidRPr="004F7084" w:rsidRDefault="00805F38" w:rsidP="004F7084">
            <w:pPr>
              <w:spacing w:after="0" w:line="360" w:lineRule="auto"/>
              <w:ind w:right="-108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F7084"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Мультимедийный</w:t>
            </w:r>
            <w:proofErr w:type="spellEnd"/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проект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47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47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5F38" w:rsidRPr="008E32B0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проект</w:t>
            </w:r>
          </w:p>
        </w:tc>
      </w:tr>
      <w:tr w:rsidR="00805F38" w:rsidRPr="004F7084" w:rsidTr="008E32B0">
        <w:trPr>
          <w:trHeight w:val="520"/>
        </w:trPr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5F38" w:rsidRPr="004F7084" w:rsidRDefault="00805F38" w:rsidP="004F7084">
            <w:pPr>
              <w:spacing w:after="0" w:line="360" w:lineRule="auto"/>
              <w:ind w:right="-108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F7084">
              <w:rPr>
                <w:rFonts w:ascii="Times New Roman" w:eastAsia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3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Актерское мастерство и сценическая речь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5F38" w:rsidRPr="008E32B0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Открытое занятие</w:t>
            </w:r>
          </w:p>
        </w:tc>
      </w:tr>
      <w:tr w:rsidR="00805F38" w:rsidRPr="004F7084" w:rsidTr="008E32B0">
        <w:trPr>
          <w:trHeight w:val="820"/>
        </w:trPr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5F38" w:rsidRPr="004F7084" w:rsidRDefault="00805F38" w:rsidP="004F7084">
            <w:pPr>
              <w:spacing w:after="0" w:line="360" w:lineRule="auto"/>
              <w:ind w:right="-108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F7084">
              <w:rPr>
                <w:rFonts w:ascii="Times New Roman" w:eastAsia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3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Искусство: история и практика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23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5F38" w:rsidRPr="008E32B0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Анимированный ролик</w:t>
            </w:r>
          </w:p>
        </w:tc>
      </w:tr>
      <w:tr w:rsidR="00805F38" w:rsidRPr="004F7084" w:rsidTr="008E32B0">
        <w:trPr>
          <w:trHeight w:val="260"/>
        </w:trPr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5F38" w:rsidRPr="004F7084" w:rsidRDefault="00805F38" w:rsidP="004F7084">
            <w:pPr>
              <w:spacing w:after="0" w:line="360" w:lineRule="auto"/>
              <w:ind w:right="-108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F7084">
              <w:rPr>
                <w:rFonts w:ascii="Times New Roman" w:eastAsia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3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Лаборатория «</w:t>
            </w:r>
            <w:proofErr w:type="spellStart"/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Факелек</w:t>
            </w:r>
            <w:proofErr w:type="spellEnd"/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5F38" w:rsidRPr="008E32B0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Мультимедийный</w:t>
            </w:r>
            <w:proofErr w:type="spellEnd"/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проект</w:t>
            </w:r>
          </w:p>
        </w:tc>
      </w:tr>
      <w:tr w:rsidR="00805F38" w:rsidRPr="004F7084" w:rsidTr="008E32B0">
        <w:trPr>
          <w:trHeight w:val="540"/>
        </w:trPr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5F38" w:rsidRPr="004F7084" w:rsidRDefault="00805F38" w:rsidP="004F7084">
            <w:pPr>
              <w:spacing w:after="0" w:line="360" w:lineRule="auto"/>
              <w:ind w:right="-108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F7084">
              <w:rPr>
                <w:rFonts w:ascii="Times New Roman" w:eastAsia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3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  <w:highlight w:val="white"/>
              </w:rPr>
              <w:t xml:space="preserve">«Школа </w:t>
            </w:r>
            <w:proofErr w:type="spellStart"/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  <w:highlight w:val="white"/>
              </w:rPr>
              <w:t>блогера</w:t>
            </w:r>
            <w:proofErr w:type="spellEnd"/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  <w:highlight w:val="white"/>
              </w:rPr>
              <w:t>»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5F38" w:rsidRPr="008E32B0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Мультимедийный</w:t>
            </w:r>
            <w:proofErr w:type="spellEnd"/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контент</w:t>
            </w:r>
            <w:proofErr w:type="spellEnd"/>
          </w:p>
        </w:tc>
      </w:tr>
      <w:tr w:rsidR="00805F38" w:rsidRPr="004F7084" w:rsidTr="008E32B0">
        <w:trPr>
          <w:trHeight w:val="140"/>
        </w:trPr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5F38" w:rsidRPr="004F7084" w:rsidRDefault="00805F38" w:rsidP="004F7084">
            <w:pPr>
              <w:spacing w:after="0" w:line="360" w:lineRule="auto"/>
              <w:ind w:firstLine="426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5F38" w:rsidRPr="004F7084" w:rsidRDefault="00805F38" w:rsidP="004F7084">
            <w:pPr>
              <w:spacing w:after="0" w:line="360" w:lineRule="auto"/>
              <w:ind w:firstLine="426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4F7084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Итого: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5F38" w:rsidRPr="004F7084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4F7084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144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5F38" w:rsidRPr="004F7084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4F7084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47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5F38" w:rsidRPr="004F7084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4F7084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97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5F38" w:rsidRPr="004F7084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</w:tr>
    </w:tbl>
    <w:p w:rsidR="008E32B0" w:rsidRDefault="008E32B0" w:rsidP="004F7084">
      <w:pPr>
        <w:spacing w:after="0"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384B88" w:rsidRPr="004F7084" w:rsidRDefault="00795183" w:rsidP="004F7084">
      <w:pPr>
        <w:spacing w:after="0"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4F7084">
        <w:rPr>
          <w:rFonts w:ascii="Times New Roman" w:hAnsi="Times New Roman" w:cs="Times New Roman"/>
          <w:sz w:val="28"/>
          <w:szCs w:val="28"/>
        </w:rPr>
        <w:t>2 год обучения</w:t>
      </w:r>
    </w:p>
    <w:tbl>
      <w:tblPr>
        <w:tblW w:w="9923" w:type="dxa"/>
        <w:tblInd w:w="-45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000"/>
      </w:tblPr>
      <w:tblGrid>
        <w:gridCol w:w="567"/>
        <w:gridCol w:w="3261"/>
        <w:gridCol w:w="1134"/>
        <w:gridCol w:w="1134"/>
        <w:gridCol w:w="1134"/>
        <w:gridCol w:w="2693"/>
      </w:tblGrid>
      <w:tr w:rsidR="00795183" w:rsidRPr="008E32B0" w:rsidTr="008E32B0">
        <w:trPr>
          <w:trHeight w:val="260"/>
        </w:trPr>
        <w:tc>
          <w:tcPr>
            <w:tcW w:w="567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795183" w:rsidRPr="008E32B0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№ </w:t>
            </w:r>
            <w:proofErr w:type="spellStart"/>
            <w:proofErr w:type="gramStart"/>
            <w:r w:rsidRPr="008E32B0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п</w:t>
            </w:r>
            <w:proofErr w:type="spellEnd"/>
            <w:proofErr w:type="gramEnd"/>
            <w:r w:rsidRPr="008E32B0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/</w:t>
            </w:r>
            <w:proofErr w:type="spellStart"/>
            <w:r w:rsidRPr="008E32B0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п</w:t>
            </w:r>
            <w:proofErr w:type="spellEnd"/>
          </w:p>
        </w:tc>
        <w:tc>
          <w:tcPr>
            <w:tcW w:w="3261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795183" w:rsidRPr="008E32B0" w:rsidRDefault="00795183" w:rsidP="004F7084">
            <w:pPr>
              <w:spacing w:after="0" w:line="360" w:lineRule="auto"/>
              <w:ind w:firstLine="426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Модуль</w:t>
            </w:r>
          </w:p>
        </w:tc>
        <w:tc>
          <w:tcPr>
            <w:tcW w:w="340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95183" w:rsidRPr="008E32B0" w:rsidRDefault="00795183" w:rsidP="004F7084">
            <w:pPr>
              <w:spacing w:after="0" w:line="360" w:lineRule="auto"/>
              <w:ind w:firstLine="426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Количество часов</w:t>
            </w:r>
          </w:p>
        </w:tc>
        <w:tc>
          <w:tcPr>
            <w:tcW w:w="2693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795183" w:rsidRPr="008E32B0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Формы аттестации/контроля по каждой теме</w:t>
            </w:r>
          </w:p>
        </w:tc>
      </w:tr>
      <w:tr w:rsidR="00795183" w:rsidRPr="008E32B0" w:rsidTr="008E32B0">
        <w:trPr>
          <w:trHeight w:val="140"/>
        </w:trPr>
        <w:tc>
          <w:tcPr>
            <w:tcW w:w="567" w:type="dxa"/>
            <w:vMerge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795183" w:rsidRPr="008E32B0" w:rsidRDefault="00795183" w:rsidP="004F70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261" w:type="dxa"/>
            <w:vMerge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795183" w:rsidRPr="008E32B0" w:rsidRDefault="00795183" w:rsidP="004F70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95183" w:rsidRPr="008E32B0" w:rsidRDefault="00795183" w:rsidP="004F7084">
            <w:pPr>
              <w:spacing w:after="0" w:line="360" w:lineRule="auto"/>
              <w:ind w:hanging="108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 Всего часов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95183" w:rsidRPr="008E32B0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Теория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95183" w:rsidRPr="008E32B0" w:rsidRDefault="00795183" w:rsidP="004F7084">
            <w:pPr>
              <w:spacing w:after="0" w:line="360" w:lineRule="auto"/>
              <w:ind w:hanging="128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 Практика</w:t>
            </w:r>
          </w:p>
        </w:tc>
        <w:tc>
          <w:tcPr>
            <w:tcW w:w="2693" w:type="dxa"/>
            <w:vMerge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795183" w:rsidRPr="008E32B0" w:rsidRDefault="00795183" w:rsidP="004F70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</w:tr>
      <w:tr w:rsidR="00795183" w:rsidRPr="008E32B0" w:rsidTr="008E32B0">
        <w:trPr>
          <w:trHeight w:val="260"/>
        </w:trPr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95183" w:rsidRPr="008E32B0" w:rsidRDefault="00795183" w:rsidP="004F7084">
            <w:pPr>
              <w:spacing w:after="0" w:line="360" w:lineRule="auto"/>
              <w:ind w:right="-108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95183" w:rsidRPr="008E32B0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Введение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95183" w:rsidRPr="008E32B0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95183" w:rsidRPr="008E32B0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95183" w:rsidRPr="008E32B0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95183" w:rsidRPr="008E32B0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Этюд</w:t>
            </w:r>
          </w:p>
        </w:tc>
      </w:tr>
      <w:tr w:rsidR="00795183" w:rsidRPr="008E32B0" w:rsidTr="008E32B0">
        <w:trPr>
          <w:trHeight w:val="280"/>
        </w:trPr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95183" w:rsidRPr="008E32B0" w:rsidRDefault="00795183" w:rsidP="004F7084">
            <w:pPr>
              <w:spacing w:after="0" w:line="360" w:lineRule="auto"/>
              <w:ind w:right="-108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2</w:t>
            </w:r>
          </w:p>
        </w:tc>
        <w:tc>
          <w:tcPr>
            <w:tcW w:w="3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95183" w:rsidRPr="008E32B0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Технологии создания </w:t>
            </w:r>
            <w:proofErr w:type="spellStart"/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мультимедийного</w:t>
            </w:r>
            <w:proofErr w:type="spellEnd"/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продукта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95183" w:rsidRPr="008E32B0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28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95183" w:rsidRPr="008E32B0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95183" w:rsidRPr="008E32B0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95183" w:rsidRPr="008E32B0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Бессюжетный </w:t>
            </w:r>
            <w:proofErr w:type="spellStart"/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мульфильм</w:t>
            </w:r>
            <w:proofErr w:type="spellEnd"/>
          </w:p>
        </w:tc>
      </w:tr>
      <w:tr w:rsidR="00795183" w:rsidRPr="008E32B0" w:rsidTr="008E32B0">
        <w:trPr>
          <w:trHeight w:val="540"/>
        </w:trPr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95183" w:rsidRPr="008E32B0" w:rsidRDefault="00795183" w:rsidP="004F7084">
            <w:pPr>
              <w:spacing w:after="0" w:line="360" w:lineRule="auto"/>
              <w:ind w:right="-108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95183" w:rsidRPr="008E32B0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Мультимедийный</w:t>
            </w:r>
            <w:proofErr w:type="spellEnd"/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проект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95183" w:rsidRPr="008E32B0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47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95183" w:rsidRPr="008E32B0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95183" w:rsidRPr="008E32B0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47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95183" w:rsidRPr="008E32B0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проект</w:t>
            </w:r>
          </w:p>
        </w:tc>
      </w:tr>
      <w:tr w:rsidR="00795183" w:rsidRPr="008E32B0" w:rsidTr="008E32B0">
        <w:trPr>
          <w:trHeight w:val="520"/>
        </w:trPr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95183" w:rsidRPr="008E32B0" w:rsidRDefault="00795183" w:rsidP="004F7084">
            <w:pPr>
              <w:spacing w:after="0" w:line="360" w:lineRule="auto"/>
              <w:ind w:right="-108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3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95183" w:rsidRPr="008E32B0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Актерское мастерство и сценическая речь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95183" w:rsidRPr="008E32B0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95183" w:rsidRPr="008E32B0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95183" w:rsidRPr="008E32B0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95183" w:rsidRPr="008E32B0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Открытое занятие</w:t>
            </w:r>
          </w:p>
        </w:tc>
      </w:tr>
      <w:tr w:rsidR="00795183" w:rsidRPr="008E32B0" w:rsidTr="008E32B0">
        <w:trPr>
          <w:trHeight w:val="820"/>
        </w:trPr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95183" w:rsidRPr="008E32B0" w:rsidRDefault="00795183" w:rsidP="004F7084">
            <w:pPr>
              <w:spacing w:after="0" w:line="360" w:lineRule="auto"/>
              <w:ind w:right="-108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3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95183" w:rsidRPr="008E32B0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Арт-просвещение</w:t>
            </w:r>
            <w:proofErr w:type="spellEnd"/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: от теории к визуализации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95183" w:rsidRPr="008E32B0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23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95183" w:rsidRPr="008E32B0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95183" w:rsidRPr="008E32B0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95183" w:rsidRPr="008E32B0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Анимированный ролик</w:t>
            </w:r>
          </w:p>
        </w:tc>
      </w:tr>
      <w:tr w:rsidR="00795183" w:rsidRPr="008E32B0" w:rsidTr="008E32B0">
        <w:trPr>
          <w:trHeight w:val="260"/>
        </w:trPr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95183" w:rsidRPr="008E32B0" w:rsidRDefault="00795183" w:rsidP="004F7084">
            <w:pPr>
              <w:spacing w:after="0" w:line="360" w:lineRule="auto"/>
              <w:ind w:right="-108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3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95183" w:rsidRPr="008E32B0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Видео-лаборатория «</w:t>
            </w:r>
            <w:proofErr w:type="spellStart"/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Факелек</w:t>
            </w:r>
            <w:proofErr w:type="spellEnd"/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95183" w:rsidRPr="008E32B0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95183" w:rsidRPr="008E32B0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95183" w:rsidRPr="008E32B0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95183" w:rsidRPr="008E32B0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Мультимедийный</w:t>
            </w:r>
            <w:proofErr w:type="spellEnd"/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проект</w:t>
            </w:r>
          </w:p>
        </w:tc>
      </w:tr>
      <w:tr w:rsidR="00795183" w:rsidRPr="008E32B0" w:rsidTr="008E32B0">
        <w:trPr>
          <w:trHeight w:val="540"/>
        </w:trPr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95183" w:rsidRPr="008E32B0" w:rsidRDefault="00795183" w:rsidP="004F7084">
            <w:pPr>
              <w:spacing w:after="0" w:line="360" w:lineRule="auto"/>
              <w:ind w:right="-108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3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95183" w:rsidRPr="008E32B0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  <w:highlight w:val="white"/>
              </w:rPr>
              <w:t xml:space="preserve">«Школа </w:t>
            </w:r>
            <w:proofErr w:type="spellStart"/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  <w:highlight w:val="white"/>
              </w:rPr>
              <w:t>блогера</w:t>
            </w:r>
            <w:proofErr w:type="spellEnd"/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  <w:highlight w:val="white"/>
              </w:rPr>
              <w:t>»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95183" w:rsidRPr="008E32B0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95183" w:rsidRPr="008E32B0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95183" w:rsidRPr="008E32B0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95183" w:rsidRPr="008E32B0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Мультимедийный</w:t>
            </w:r>
            <w:proofErr w:type="spellEnd"/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контент</w:t>
            </w:r>
            <w:proofErr w:type="spellEnd"/>
          </w:p>
        </w:tc>
      </w:tr>
      <w:tr w:rsidR="00795183" w:rsidRPr="008E32B0" w:rsidTr="008E32B0">
        <w:trPr>
          <w:trHeight w:val="140"/>
        </w:trPr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95183" w:rsidRPr="008E32B0" w:rsidRDefault="00795183" w:rsidP="004F7084">
            <w:pPr>
              <w:spacing w:after="0" w:line="360" w:lineRule="auto"/>
              <w:ind w:firstLine="426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95183" w:rsidRPr="008E32B0" w:rsidRDefault="00795183" w:rsidP="004F7084">
            <w:pPr>
              <w:spacing w:after="0" w:line="360" w:lineRule="auto"/>
              <w:ind w:firstLine="426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Итого: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95183" w:rsidRPr="008E32B0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144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95183" w:rsidRPr="008E32B0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47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95183" w:rsidRPr="008E32B0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97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95183" w:rsidRPr="008E32B0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</w:tr>
    </w:tbl>
    <w:p w:rsidR="00795183" w:rsidRPr="004F7084" w:rsidRDefault="00795183" w:rsidP="004F7084">
      <w:pPr>
        <w:spacing w:after="0"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805F38" w:rsidRPr="004F7084" w:rsidRDefault="00805F38" w:rsidP="004F7084">
      <w:pPr>
        <w:pStyle w:val="3"/>
        <w:tabs>
          <w:tab w:val="num" w:pos="720"/>
        </w:tabs>
        <w:spacing w:line="360" w:lineRule="auto"/>
        <w:contextualSpacing/>
        <w:jc w:val="both"/>
        <w:rPr>
          <w:sz w:val="28"/>
          <w:szCs w:val="28"/>
        </w:rPr>
      </w:pPr>
      <w:r w:rsidRPr="004F7084">
        <w:rPr>
          <w:sz w:val="28"/>
          <w:szCs w:val="28"/>
        </w:rPr>
        <w:t>Учебно-тематический план</w:t>
      </w:r>
    </w:p>
    <w:p w:rsidR="00795183" w:rsidRPr="004F7084" w:rsidRDefault="00795183" w:rsidP="004F7084">
      <w:pPr>
        <w:pStyle w:val="a0"/>
        <w:spacing w:after="0" w:line="360" w:lineRule="auto"/>
        <w:contextualSpacing/>
        <w:jc w:val="both"/>
        <w:rPr>
          <w:rFonts w:ascii="Times New Roman" w:hAnsi="Times New Roman" w:cs="Times New Roman"/>
          <w:sz w:val="28"/>
          <w:szCs w:val="28"/>
          <w:lang w:eastAsia="ar-SA"/>
        </w:rPr>
      </w:pPr>
      <w:r w:rsidRPr="004F7084">
        <w:rPr>
          <w:rFonts w:ascii="Times New Roman" w:hAnsi="Times New Roman" w:cs="Times New Roman"/>
          <w:sz w:val="28"/>
          <w:szCs w:val="28"/>
          <w:lang w:eastAsia="ar-SA"/>
        </w:rPr>
        <w:t>1 год обучения</w:t>
      </w:r>
    </w:p>
    <w:tbl>
      <w:tblPr>
        <w:tblW w:w="9899" w:type="dxa"/>
        <w:tblInd w:w="-45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000"/>
      </w:tblPr>
      <w:tblGrid>
        <w:gridCol w:w="709"/>
        <w:gridCol w:w="3260"/>
        <w:gridCol w:w="3119"/>
        <w:gridCol w:w="992"/>
        <w:gridCol w:w="851"/>
        <w:gridCol w:w="968"/>
      </w:tblGrid>
      <w:tr w:rsidR="00805F38" w:rsidRPr="008E32B0" w:rsidTr="00B74F6C">
        <w:trPr>
          <w:trHeight w:val="20"/>
        </w:trPr>
        <w:tc>
          <w:tcPr>
            <w:tcW w:w="709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№ </w:t>
            </w:r>
            <w:proofErr w:type="spellStart"/>
            <w:proofErr w:type="gramStart"/>
            <w:r w:rsidRPr="008E32B0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п</w:t>
            </w:r>
            <w:proofErr w:type="spellEnd"/>
            <w:proofErr w:type="gramEnd"/>
            <w:r w:rsidRPr="008E32B0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/</w:t>
            </w:r>
            <w:proofErr w:type="spellStart"/>
            <w:r w:rsidRPr="008E32B0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п</w:t>
            </w:r>
            <w:proofErr w:type="spellEnd"/>
          </w:p>
        </w:tc>
        <w:tc>
          <w:tcPr>
            <w:tcW w:w="3260" w:type="dxa"/>
            <w:tcBorders>
              <w:left w:val="single" w:sz="4" w:space="0" w:color="000000"/>
              <w:bottom w:val="single" w:sz="6" w:space="0" w:color="000000"/>
              <w:right w:val="single" w:sz="4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ind w:firstLine="426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Тема</w:t>
            </w:r>
          </w:p>
        </w:tc>
        <w:tc>
          <w:tcPr>
            <w:tcW w:w="3119" w:type="dxa"/>
            <w:tcBorders>
              <w:left w:val="single" w:sz="4" w:space="0" w:color="000000"/>
              <w:bottom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Модуль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Всего часов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Теория</w:t>
            </w:r>
          </w:p>
        </w:tc>
        <w:tc>
          <w:tcPr>
            <w:tcW w:w="9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Практика</w:t>
            </w:r>
          </w:p>
        </w:tc>
      </w:tr>
      <w:tr w:rsidR="00805F38" w:rsidRPr="008E32B0" w:rsidTr="00B74F6C">
        <w:trPr>
          <w:trHeight w:val="220"/>
        </w:trPr>
        <w:tc>
          <w:tcPr>
            <w:tcW w:w="709" w:type="dxa"/>
            <w:tcBorders>
              <w:left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  <w:tcBorders>
              <w:left w:val="single" w:sz="4" w:space="0" w:color="000000"/>
              <w:right w:val="single" w:sz="4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Вводное занятие</w:t>
            </w:r>
          </w:p>
        </w:tc>
        <w:tc>
          <w:tcPr>
            <w:tcW w:w="3119" w:type="dxa"/>
            <w:tcBorders>
              <w:left w:val="single" w:sz="4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Введение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ind w:right="-215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805F38" w:rsidRPr="008E32B0" w:rsidTr="00B74F6C">
        <w:trPr>
          <w:trHeight w:val="20"/>
        </w:trPr>
        <w:tc>
          <w:tcPr>
            <w:tcW w:w="709" w:type="dxa"/>
            <w:tcBorders>
              <w:left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  <w:tcBorders>
              <w:left w:val="single" w:sz="4" w:space="0" w:color="000000"/>
              <w:right w:val="single" w:sz="4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Настраиваем оборудование: штативы, </w:t>
            </w:r>
            <w:proofErr w:type="spellStart"/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софтбоксы</w:t>
            </w:r>
            <w:proofErr w:type="spellEnd"/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, </w:t>
            </w:r>
            <w:proofErr w:type="spellStart"/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хромакей</w:t>
            </w:r>
            <w:proofErr w:type="spellEnd"/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, </w:t>
            </w:r>
            <w:proofErr w:type="spellStart"/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пресс-волл</w:t>
            </w:r>
            <w:proofErr w:type="spellEnd"/>
          </w:p>
        </w:tc>
        <w:tc>
          <w:tcPr>
            <w:tcW w:w="3119" w:type="dxa"/>
            <w:tcBorders>
              <w:left w:val="single" w:sz="4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Технологии создания мультфильма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ind w:right="-215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805F38" w:rsidRPr="008E32B0" w:rsidTr="00B74F6C">
        <w:trPr>
          <w:trHeight w:val="20"/>
        </w:trPr>
        <w:tc>
          <w:tcPr>
            <w:tcW w:w="709" w:type="dxa"/>
            <w:tcBorders>
              <w:left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  <w:tcBorders>
              <w:left w:val="single" w:sz="4" w:space="0" w:color="000000"/>
              <w:right w:val="single" w:sz="4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Работа над сюжетной историей</w:t>
            </w:r>
          </w:p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9" w:type="dxa"/>
            <w:tcBorders>
              <w:left w:val="single" w:sz="4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Мультимедийный</w:t>
            </w:r>
            <w:proofErr w:type="spellEnd"/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проект  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9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805F38" w:rsidRPr="008E32B0" w:rsidTr="00B74F6C">
        <w:trPr>
          <w:trHeight w:val="20"/>
        </w:trPr>
        <w:tc>
          <w:tcPr>
            <w:tcW w:w="709" w:type="dxa"/>
            <w:tcBorders>
              <w:left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  <w:tcBorders>
              <w:left w:val="single" w:sz="4" w:space="0" w:color="000000"/>
              <w:right w:val="single" w:sz="4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Актерский тренинг</w:t>
            </w:r>
          </w:p>
        </w:tc>
        <w:tc>
          <w:tcPr>
            <w:tcW w:w="3119" w:type="dxa"/>
            <w:tcBorders>
              <w:left w:val="single" w:sz="4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Актерское мастерство и сценическая речь 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805F38" w:rsidRPr="008E32B0" w:rsidTr="00B74F6C">
        <w:trPr>
          <w:trHeight w:val="20"/>
        </w:trPr>
        <w:tc>
          <w:tcPr>
            <w:tcW w:w="709" w:type="dxa"/>
            <w:tcBorders>
              <w:left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  <w:tcBorders>
              <w:left w:val="single" w:sz="4" w:space="0" w:color="000000"/>
              <w:right w:val="single" w:sz="4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Техники </w:t>
            </w: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 xml:space="preserve">профессиональной </w:t>
            </w:r>
            <w:proofErr w:type="spellStart"/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стоп-моушн</w:t>
            </w:r>
            <w:proofErr w:type="spellEnd"/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анимации.</w:t>
            </w:r>
          </w:p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9" w:type="dxa"/>
            <w:tcBorders>
              <w:left w:val="single" w:sz="4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 xml:space="preserve">Технологии создания </w:t>
            </w: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мультфильма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2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805F38" w:rsidRPr="008E32B0" w:rsidTr="00B74F6C">
        <w:trPr>
          <w:trHeight w:val="20"/>
        </w:trPr>
        <w:tc>
          <w:tcPr>
            <w:tcW w:w="709" w:type="dxa"/>
            <w:tcBorders>
              <w:left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  <w:tcBorders>
              <w:left w:val="single" w:sz="4" w:space="0" w:color="000000"/>
              <w:right w:val="single" w:sz="4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Идея в истории искусства.</w:t>
            </w:r>
          </w:p>
        </w:tc>
        <w:tc>
          <w:tcPr>
            <w:tcW w:w="3119" w:type="dxa"/>
            <w:tcBorders>
              <w:left w:val="single" w:sz="4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Искусство: история и практика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9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805F38" w:rsidRPr="008E32B0" w:rsidTr="00B74F6C">
        <w:trPr>
          <w:trHeight w:val="20"/>
        </w:trPr>
        <w:tc>
          <w:tcPr>
            <w:tcW w:w="709" w:type="dxa"/>
            <w:tcBorders>
              <w:left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  <w:tcBorders>
              <w:left w:val="single" w:sz="4" w:space="0" w:color="000000"/>
              <w:right w:val="single" w:sz="4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Технологии создания мультфильма в технике </w:t>
            </w:r>
            <w:proofErr w:type="spellStart"/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стоп-моушн</w:t>
            </w:r>
            <w:proofErr w:type="spellEnd"/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. </w:t>
            </w:r>
            <w:proofErr w:type="spellStart"/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Флетлей</w:t>
            </w:r>
            <w:proofErr w:type="spellEnd"/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3119" w:type="dxa"/>
            <w:tcBorders>
              <w:left w:val="single" w:sz="4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Технологии создания мультфильма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805F38" w:rsidRPr="008E32B0" w:rsidTr="00B74F6C">
        <w:trPr>
          <w:trHeight w:val="20"/>
        </w:trPr>
        <w:tc>
          <w:tcPr>
            <w:tcW w:w="709" w:type="dxa"/>
            <w:tcBorders>
              <w:left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  <w:tcBorders>
              <w:left w:val="single" w:sz="4" w:space="0" w:color="000000"/>
              <w:right w:val="single" w:sz="4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Работа над кадром. </w:t>
            </w:r>
            <w:proofErr w:type="spellStart"/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Флетлей</w:t>
            </w:r>
            <w:proofErr w:type="spellEnd"/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3119" w:type="dxa"/>
            <w:tcBorders>
              <w:left w:val="single" w:sz="4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Технологии создания мультфильма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805F38" w:rsidRPr="008E32B0" w:rsidTr="00B74F6C">
        <w:trPr>
          <w:trHeight w:val="20"/>
        </w:trPr>
        <w:tc>
          <w:tcPr>
            <w:tcW w:w="709" w:type="dxa"/>
            <w:tcBorders>
              <w:left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  <w:tcBorders>
              <w:left w:val="single" w:sz="4" w:space="0" w:color="000000"/>
              <w:right w:val="single" w:sz="4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Актерский тренинг</w:t>
            </w:r>
          </w:p>
        </w:tc>
        <w:tc>
          <w:tcPr>
            <w:tcW w:w="3119" w:type="dxa"/>
            <w:tcBorders>
              <w:left w:val="single" w:sz="4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Актерское мастерство и сценическая речь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805F38" w:rsidRPr="008E32B0" w:rsidTr="00B74F6C">
        <w:trPr>
          <w:trHeight w:val="20"/>
        </w:trPr>
        <w:tc>
          <w:tcPr>
            <w:tcW w:w="709" w:type="dxa"/>
            <w:tcBorders>
              <w:left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  <w:tcBorders>
              <w:left w:val="single" w:sz="4" w:space="0" w:color="000000"/>
              <w:right w:val="single" w:sz="4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«Обратный порядок» анимации</w:t>
            </w:r>
          </w:p>
        </w:tc>
        <w:tc>
          <w:tcPr>
            <w:tcW w:w="3119" w:type="dxa"/>
            <w:tcBorders>
              <w:left w:val="single" w:sz="4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Технологии создания мультфильма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805F38" w:rsidRPr="008E32B0" w:rsidTr="00B74F6C">
        <w:trPr>
          <w:trHeight w:val="20"/>
        </w:trPr>
        <w:tc>
          <w:tcPr>
            <w:tcW w:w="709" w:type="dxa"/>
            <w:tcBorders>
              <w:left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  <w:tcBorders>
              <w:left w:val="single" w:sz="4" w:space="0" w:color="000000"/>
              <w:right w:val="single" w:sz="4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«Обратный порядок» анимации</w:t>
            </w:r>
          </w:p>
        </w:tc>
        <w:tc>
          <w:tcPr>
            <w:tcW w:w="3119" w:type="dxa"/>
            <w:tcBorders>
              <w:left w:val="single" w:sz="4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Технологии создания мультфильма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805F38" w:rsidRPr="008E32B0" w:rsidTr="00B74F6C">
        <w:trPr>
          <w:trHeight w:val="20"/>
        </w:trPr>
        <w:tc>
          <w:tcPr>
            <w:tcW w:w="709" w:type="dxa"/>
            <w:tcBorders>
              <w:left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  <w:tcBorders>
              <w:left w:val="single" w:sz="4" w:space="0" w:color="000000"/>
              <w:right w:val="single" w:sz="4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«Обратный порядок» анимации</w:t>
            </w:r>
          </w:p>
        </w:tc>
        <w:tc>
          <w:tcPr>
            <w:tcW w:w="3119" w:type="dxa"/>
            <w:tcBorders>
              <w:left w:val="single" w:sz="4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Технологии создания мультфильма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805F38" w:rsidRPr="008E32B0" w:rsidTr="00B74F6C">
        <w:trPr>
          <w:trHeight w:val="20"/>
        </w:trPr>
        <w:tc>
          <w:tcPr>
            <w:tcW w:w="709" w:type="dxa"/>
            <w:tcBorders>
              <w:left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  <w:tcBorders>
              <w:left w:val="single" w:sz="4" w:space="0" w:color="000000"/>
              <w:right w:val="single" w:sz="4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Нейрогимнастика</w:t>
            </w:r>
            <w:proofErr w:type="spellEnd"/>
          </w:p>
        </w:tc>
        <w:tc>
          <w:tcPr>
            <w:tcW w:w="3119" w:type="dxa"/>
            <w:tcBorders>
              <w:left w:val="single" w:sz="4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Актерское мастерство и сценическая речь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805F38" w:rsidRPr="008E32B0" w:rsidTr="00B74F6C">
        <w:trPr>
          <w:trHeight w:val="20"/>
        </w:trPr>
        <w:tc>
          <w:tcPr>
            <w:tcW w:w="709" w:type="dxa"/>
            <w:tcBorders>
              <w:left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  <w:tcBorders>
              <w:left w:val="single" w:sz="4" w:space="0" w:color="000000"/>
              <w:right w:val="single" w:sz="4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Обратный порядок в анимации и </w:t>
            </w:r>
            <w:proofErr w:type="spellStart"/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флетлей</w:t>
            </w:r>
            <w:proofErr w:type="spellEnd"/>
          </w:p>
        </w:tc>
        <w:tc>
          <w:tcPr>
            <w:tcW w:w="3119" w:type="dxa"/>
            <w:tcBorders>
              <w:left w:val="single" w:sz="4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Технологии создания мультфильма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805F38" w:rsidRPr="008E32B0" w:rsidTr="00B74F6C">
        <w:trPr>
          <w:trHeight w:val="20"/>
        </w:trPr>
        <w:tc>
          <w:tcPr>
            <w:tcW w:w="709" w:type="dxa"/>
            <w:tcBorders>
              <w:left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  <w:tcBorders>
              <w:left w:val="single" w:sz="4" w:space="0" w:color="000000"/>
              <w:right w:val="single" w:sz="4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Актерский тренинг</w:t>
            </w:r>
          </w:p>
        </w:tc>
        <w:tc>
          <w:tcPr>
            <w:tcW w:w="3119" w:type="dxa"/>
            <w:tcBorders>
              <w:left w:val="single" w:sz="4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Актерское мастерство и сценическая речь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805F38" w:rsidRPr="008E32B0" w:rsidTr="00B74F6C">
        <w:trPr>
          <w:trHeight w:val="20"/>
        </w:trPr>
        <w:tc>
          <w:tcPr>
            <w:tcW w:w="709" w:type="dxa"/>
            <w:tcBorders>
              <w:left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  <w:tcBorders>
              <w:left w:val="single" w:sz="4" w:space="0" w:color="000000"/>
              <w:right w:val="single" w:sz="4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Обратный порядок в анимации и </w:t>
            </w:r>
            <w:proofErr w:type="spellStart"/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флетлей</w:t>
            </w:r>
            <w:proofErr w:type="spellEnd"/>
          </w:p>
        </w:tc>
        <w:tc>
          <w:tcPr>
            <w:tcW w:w="3119" w:type="dxa"/>
            <w:tcBorders>
              <w:left w:val="single" w:sz="4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Технологии создания мультфильма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805F38" w:rsidRPr="008E32B0" w:rsidTr="00B74F6C">
        <w:trPr>
          <w:trHeight w:val="20"/>
        </w:trPr>
        <w:tc>
          <w:tcPr>
            <w:tcW w:w="709" w:type="dxa"/>
            <w:tcBorders>
              <w:left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  <w:tcBorders>
              <w:left w:val="single" w:sz="4" w:space="0" w:color="000000"/>
              <w:right w:val="single" w:sz="4" w:space="0" w:color="000000"/>
            </w:tcBorders>
          </w:tcPr>
          <w:p w:rsidR="00805F38" w:rsidRPr="008E32B0" w:rsidRDefault="00805F38" w:rsidP="004F708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Профессиональные приемы </w:t>
            </w:r>
            <w:proofErr w:type="spellStart"/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стоп-моушн</w:t>
            </w:r>
            <w:proofErr w:type="spellEnd"/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. Принципы </w:t>
            </w:r>
            <w:proofErr w:type="spellStart"/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раскадровки</w:t>
            </w:r>
            <w:proofErr w:type="spellEnd"/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. </w:t>
            </w: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Развитие сюжета в кадре.</w:t>
            </w:r>
          </w:p>
        </w:tc>
        <w:tc>
          <w:tcPr>
            <w:tcW w:w="3119" w:type="dxa"/>
            <w:tcBorders>
              <w:left w:val="single" w:sz="4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Технологии создания мультфильма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805F38" w:rsidRPr="008E32B0" w:rsidTr="00B74F6C">
        <w:trPr>
          <w:trHeight w:val="20"/>
        </w:trPr>
        <w:tc>
          <w:tcPr>
            <w:tcW w:w="709" w:type="dxa"/>
            <w:tcBorders>
              <w:left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  <w:tcBorders>
              <w:left w:val="single" w:sz="4" w:space="0" w:color="000000"/>
              <w:right w:val="single" w:sz="4" w:space="0" w:color="000000"/>
            </w:tcBorders>
          </w:tcPr>
          <w:p w:rsidR="00805F38" w:rsidRPr="008E32B0" w:rsidRDefault="00805F38" w:rsidP="004F708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Актерский тренинг</w:t>
            </w:r>
          </w:p>
        </w:tc>
        <w:tc>
          <w:tcPr>
            <w:tcW w:w="3119" w:type="dxa"/>
            <w:tcBorders>
              <w:left w:val="single" w:sz="4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Актерское мастерство и сценическая речь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9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805F38" w:rsidRPr="008E32B0" w:rsidTr="00B74F6C">
        <w:trPr>
          <w:trHeight w:val="60"/>
        </w:trPr>
        <w:tc>
          <w:tcPr>
            <w:tcW w:w="709" w:type="dxa"/>
            <w:tcBorders>
              <w:left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  <w:tcBorders>
              <w:left w:val="single" w:sz="4" w:space="0" w:color="000000"/>
              <w:right w:val="single" w:sz="4" w:space="0" w:color="000000"/>
            </w:tcBorders>
          </w:tcPr>
          <w:p w:rsidR="00805F38" w:rsidRPr="008E32B0" w:rsidRDefault="00805F38" w:rsidP="004F708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Этюд с персонажем</w:t>
            </w:r>
          </w:p>
        </w:tc>
        <w:tc>
          <w:tcPr>
            <w:tcW w:w="3119" w:type="dxa"/>
            <w:tcBorders>
              <w:left w:val="single" w:sz="4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Мультимедийный</w:t>
            </w:r>
            <w:proofErr w:type="spellEnd"/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проект  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9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805F38" w:rsidRPr="008E32B0" w:rsidTr="00B74F6C">
        <w:trPr>
          <w:trHeight w:val="20"/>
        </w:trPr>
        <w:tc>
          <w:tcPr>
            <w:tcW w:w="709" w:type="dxa"/>
            <w:tcBorders>
              <w:left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  <w:tcBorders>
              <w:left w:val="single" w:sz="4" w:space="0" w:color="000000"/>
              <w:right w:val="single" w:sz="4" w:space="0" w:color="000000"/>
            </w:tcBorders>
          </w:tcPr>
          <w:p w:rsidR="00805F38" w:rsidRPr="008E32B0" w:rsidRDefault="00805F38" w:rsidP="004F708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Сюжетный  мультфильм</w:t>
            </w:r>
          </w:p>
        </w:tc>
        <w:tc>
          <w:tcPr>
            <w:tcW w:w="3119" w:type="dxa"/>
            <w:tcBorders>
              <w:left w:val="single" w:sz="4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Мультимедийный</w:t>
            </w:r>
            <w:proofErr w:type="spellEnd"/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проект  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9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805F38" w:rsidRPr="008E32B0" w:rsidTr="00B74F6C">
        <w:trPr>
          <w:trHeight w:val="20"/>
        </w:trPr>
        <w:tc>
          <w:tcPr>
            <w:tcW w:w="709" w:type="dxa"/>
            <w:tcBorders>
              <w:left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  <w:tcBorders>
              <w:left w:val="single" w:sz="4" w:space="0" w:color="000000"/>
              <w:right w:val="single" w:sz="4" w:space="0" w:color="000000"/>
            </w:tcBorders>
          </w:tcPr>
          <w:p w:rsidR="00805F38" w:rsidRPr="008E32B0" w:rsidRDefault="00805F38" w:rsidP="004F708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Идея и ее визуализация в истории искусств.</w:t>
            </w:r>
          </w:p>
        </w:tc>
        <w:tc>
          <w:tcPr>
            <w:tcW w:w="3119" w:type="dxa"/>
            <w:tcBorders>
              <w:left w:val="single" w:sz="4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Искусство: история и практика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805F38" w:rsidRPr="008E32B0" w:rsidTr="00B74F6C">
        <w:trPr>
          <w:trHeight w:val="20"/>
        </w:trPr>
        <w:tc>
          <w:tcPr>
            <w:tcW w:w="709" w:type="dxa"/>
            <w:tcBorders>
              <w:left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  <w:tcBorders>
              <w:left w:val="single" w:sz="4" w:space="0" w:color="000000"/>
              <w:right w:val="single" w:sz="4" w:space="0" w:color="000000"/>
            </w:tcBorders>
          </w:tcPr>
          <w:p w:rsidR="00805F38" w:rsidRPr="008E32B0" w:rsidRDefault="00805F38" w:rsidP="004F708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Актерский тренинг. </w:t>
            </w:r>
            <w:proofErr w:type="spellStart"/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Нейрогимнастика</w:t>
            </w:r>
            <w:proofErr w:type="spellEnd"/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3119" w:type="dxa"/>
            <w:tcBorders>
              <w:left w:val="single" w:sz="4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Актерское мастерство и сценическая речь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805F38" w:rsidRPr="008E32B0" w:rsidTr="00B74F6C">
        <w:trPr>
          <w:trHeight w:val="20"/>
        </w:trPr>
        <w:tc>
          <w:tcPr>
            <w:tcW w:w="709" w:type="dxa"/>
            <w:tcBorders>
              <w:left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  <w:tcBorders>
              <w:left w:val="single" w:sz="4" w:space="0" w:color="000000"/>
              <w:right w:val="single" w:sz="4" w:space="0" w:color="000000"/>
            </w:tcBorders>
          </w:tcPr>
          <w:p w:rsidR="00805F38" w:rsidRPr="008E32B0" w:rsidRDefault="00805F38" w:rsidP="004F708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Сюжетный мультфильм</w:t>
            </w:r>
          </w:p>
        </w:tc>
        <w:tc>
          <w:tcPr>
            <w:tcW w:w="3119" w:type="dxa"/>
            <w:tcBorders>
              <w:left w:val="single" w:sz="4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Мультимедийный</w:t>
            </w:r>
            <w:proofErr w:type="spellEnd"/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проект  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9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805F38" w:rsidRPr="008E32B0" w:rsidTr="00B74F6C">
        <w:trPr>
          <w:trHeight w:val="20"/>
        </w:trPr>
        <w:tc>
          <w:tcPr>
            <w:tcW w:w="709" w:type="dxa"/>
            <w:tcBorders>
              <w:left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  <w:tcBorders>
              <w:left w:val="single" w:sz="4" w:space="0" w:color="000000"/>
              <w:right w:val="single" w:sz="4" w:space="0" w:color="000000"/>
            </w:tcBorders>
          </w:tcPr>
          <w:p w:rsidR="00805F38" w:rsidRPr="008E32B0" w:rsidRDefault="00805F38" w:rsidP="004F708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Актерский тренинг</w:t>
            </w:r>
          </w:p>
        </w:tc>
        <w:tc>
          <w:tcPr>
            <w:tcW w:w="3119" w:type="dxa"/>
            <w:tcBorders>
              <w:left w:val="single" w:sz="4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Актерское мастерство и сценическая речь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805F38" w:rsidRPr="008E32B0" w:rsidTr="00B74F6C">
        <w:trPr>
          <w:trHeight w:val="20"/>
        </w:trPr>
        <w:tc>
          <w:tcPr>
            <w:tcW w:w="709" w:type="dxa"/>
            <w:tcBorders>
              <w:left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  <w:tcBorders>
              <w:left w:val="single" w:sz="4" w:space="0" w:color="000000"/>
              <w:right w:val="single" w:sz="4" w:space="0" w:color="000000"/>
            </w:tcBorders>
          </w:tcPr>
          <w:p w:rsidR="00805F38" w:rsidRPr="008E32B0" w:rsidRDefault="00805F38" w:rsidP="004F708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Сюжетный мультфильм</w:t>
            </w:r>
          </w:p>
        </w:tc>
        <w:tc>
          <w:tcPr>
            <w:tcW w:w="3119" w:type="dxa"/>
            <w:tcBorders>
              <w:left w:val="single" w:sz="4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Мультимедийный</w:t>
            </w:r>
            <w:proofErr w:type="spellEnd"/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проект  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9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805F38" w:rsidRPr="008E32B0" w:rsidTr="00B74F6C">
        <w:trPr>
          <w:trHeight w:val="20"/>
        </w:trPr>
        <w:tc>
          <w:tcPr>
            <w:tcW w:w="709" w:type="dxa"/>
            <w:tcBorders>
              <w:left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  <w:tcBorders>
              <w:left w:val="single" w:sz="4" w:space="0" w:color="000000"/>
              <w:right w:val="single" w:sz="4" w:space="0" w:color="000000"/>
            </w:tcBorders>
          </w:tcPr>
          <w:p w:rsidR="00805F38" w:rsidRPr="008E32B0" w:rsidRDefault="00805F38" w:rsidP="004F708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Сюжетный мультфильм</w:t>
            </w:r>
          </w:p>
        </w:tc>
        <w:tc>
          <w:tcPr>
            <w:tcW w:w="3119" w:type="dxa"/>
            <w:tcBorders>
              <w:left w:val="single" w:sz="4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Мультимедийный</w:t>
            </w:r>
            <w:proofErr w:type="spellEnd"/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проект  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9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805F38" w:rsidRPr="008E32B0" w:rsidTr="00B74F6C">
        <w:trPr>
          <w:trHeight w:val="20"/>
        </w:trPr>
        <w:tc>
          <w:tcPr>
            <w:tcW w:w="709" w:type="dxa"/>
            <w:tcBorders>
              <w:left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  <w:tcBorders>
              <w:left w:val="single" w:sz="4" w:space="0" w:color="000000"/>
              <w:right w:val="single" w:sz="4" w:space="0" w:color="000000"/>
            </w:tcBorders>
          </w:tcPr>
          <w:p w:rsidR="00805F38" w:rsidRPr="008E32B0" w:rsidRDefault="00805F38" w:rsidP="004F708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Основы сценической речи </w:t>
            </w:r>
          </w:p>
        </w:tc>
        <w:tc>
          <w:tcPr>
            <w:tcW w:w="3119" w:type="dxa"/>
            <w:tcBorders>
              <w:left w:val="single" w:sz="4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Актерское мастерство и сценическая речь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805F38" w:rsidRPr="008E32B0" w:rsidTr="00B74F6C">
        <w:trPr>
          <w:trHeight w:val="20"/>
        </w:trPr>
        <w:tc>
          <w:tcPr>
            <w:tcW w:w="709" w:type="dxa"/>
            <w:tcBorders>
              <w:left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  <w:tcBorders>
              <w:left w:val="single" w:sz="4" w:space="0" w:color="000000"/>
              <w:right w:val="single" w:sz="4" w:space="0" w:color="000000"/>
            </w:tcBorders>
          </w:tcPr>
          <w:p w:rsidR="00805F38" w:rsidRPr="008E32B0" w:rsidRDefault="00805F38" w:rsidP="004F708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Анимация на смартфоне</w:t>
            </w:r>
          </w:p>
        </w:tc>
        <w:tc>
          <w:tcPr>
            <w:tcW w:w="3119" w:type="dxa"/>
            <w:tcBorders>
              <w:left w:val="single" w:sz="4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Технологии создания мультфильма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805F38" w:rsidRPr="008E32B0" w:rsidTr="00B74F6C">
        <w:trPr>
          <w:trHeight w:val="20"/>
        </w:trPr>
        <w:tc>
          <w:tcPr>
            <w:tcW w:w="709" w:type="dxa"/>
            <w:tcBorders>
              <w:left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  <w:tcBorders>
              <w:left w:val="single" w:sz="4" w:space="0" w:color="000000"/>
              <w:right w:val="single" w:sz="4" w:space="0" w:color="000000"/>
            </w:tcBorders>
          </w:tcPr>
          <w:p w:rsidR="00805F38" w:rsidRPr="008E32B0" w:rsidRDefault="00805F38" w:rsidP="004F708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Основы сценической речи</w:t>
            </w:r>
          </w:p>
        </w:tc>
        <w:tc>
          <w:tcPr>
            <w:tcW w:w="3119" w:type="dxa"/>
            <w:tcBorders>
              <w:left w:val="single" w:sz="4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Актерское мастерство и сценическая речь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805F38" w:rsidRPr="008E32B0" w:rsidTr="00B74F6C">
        <w:trPr>
          <w:trHeight w:val="20"/>
        </w:trPr>
        <w:tc>
          <w:tcPr>
            <w:tcW w:w="709" w:type="dxa"/>
            <w:tcBorders>
              <w:left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  <w:tcBorders>
              <w:left w:val="single" w:sz="4" w:space="0" w:color="000000"/>
              <w:right w:val="single" w:sz="4" w:space="0" w:color="000000"/>
            </w:tcBorders>
          </w:tcPr>
          <w:p w:rsidR="00805F38" w:rsidRPr="008E32B0" w:rsidRDefault="00805F38" w:rsidP="004F708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Анимация на смартфоне</w:t>
            </w:r>
          </w:p>
        </w:tc>
        <w:tc>
          <w:tcPr>
            <w:tcW w:w="3119" w:type="dxa"/>
            <w:tcBorders>
              <w:left w:val="single" w:sz="4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Технологии создания мультфильма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805F38" w:rsidRPr="008E32B0" w:rsidTr="00B74F6C">
        <w:trPr>
          <w:trHeight w:val="20"/>
        </w:trPr>
        <w:tc>
          <w:tcPr>
            <w:tcW w:w="709" w:type="dxa"/>
            <w:tcBorders>
              <w:left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  <w:tcBorders>
              <w:left w:val="single" w:sz="4" w:space="0" w:color="000000"/>
              <w:right w:val="single" w:sz="4" w:space="0" w:color="000000"/>
            </w:tcBorders>
          </w:tcPr>
          <w:p w:rsidR="00805F38" w:rsidRPr="008E32B0" w:rsidRDefault="00805F38" w:rsidP="004F708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Основы сценической </w:t>
            </w: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речи</w:t>
            </w:r>
          </w:p>
        </w:tc>
        <w:tc>
          <w:tcPr>
            <w:tcW w:w="3119" w:type="dxa"/>
            <w:tcBorders>
              <w:left w:val="single" w:sz="4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 xml:space="preserve">Актерское мастерство и </w:t>
            </w: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сценическая речь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2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805F38" w:rsidRPr="008E32B0" w:rsidTr="00B74F6C">
        <w:trPr>
          <w:trHeight w:val="20"/>
        </w:trPr>
        <w:tc>
          <w:tcPr>
            <w:tcW w:w="709" w:type="dxa"/>
            <w:tcBorders>
              <w:left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  <w:tcBorders>
              <w:left w:val="single" w:sz="4" w:space="0" w:color="000000"/>
              <w:right w:val="single" w:sz="4" w:space="0" w:color="000000"/>
            </w:tcBorders>
          </w:tcPr>
          <w:p w:rsidR="00805F38" w:rsidRPr="008E32B0" w:rsidRDefault="00805F38" w:rsidP="004F708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Анимация на смартфоне</w:t>
            </w:r>
          </w:p>
        </w:tc>
        <w:tc>
          <w:tcPr>
            <w:tcW w:w="3119" w:type="dxa"/>
            <w:tcBorders>
              <w:left w:val="single" w:sz="4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Технологии создания мультфильма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805F38" w:rsidRPr="008E32B0" w:rsidTr="00B74F6C">
        <w:trPr>
          <w:trHeight w:val="20"/>
        </w:trPr>
        <w:tc>
          <w:tcPr>
            <w:tcW w:w="709" w:type="dxa"/>
            <w:tcBorders>
              <w:left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  <w:tcBorders>
              <w:left w:val="single" w:sz="4" w:space="0" w:color="000000"/>
              <w:right w:val="single" w:sz="4" w:space="0" w:color="000000"/>
            </w:tcBorders>
          </w:tcPr>
          <w:p w:rsidR="00805F38" w:rsidRPr="008E32B0" w:rsidRDefault="00805F38" w:rsidP="004F708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Основы сценической речи</w:t>
            </w:r>
          </w:p>
        </w:tc>
        <w:tc>
          <w:tcPr>
            <w:tcW w:w="3119" w:type="dxa"/>
            <w:tcBorders>
              <w:left w:val="single" w:sz="4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Актерское мастерство и сценическая речь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805F38" w:rsidRPr="008E32B0" w:rsidTr="00B74F6C">
        <w:trPr>
          <w:trHeight w:val="20"/>
        </w:trPr>
        <w:tc>
          <w:tcPr>
            <w:tcW w:w="709" w:type="dxa"/>
            <w:tcBorders>
              <w:left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  <w:tcBorders>
              <w:left w:val="single" w:sz="4" w:space="0" w:color="000000"/>
              <w:right w:val="single" w:sz="4" w:space="0" w:color="000000"/>
            </w:tcBorders>
          </w:tcPr>
          <w:p w:rsidR="00805F38" w:rsidRPr="008E32B0" w:rsidRDefault="00805F38" w:rsidP="004F708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Актерское мастерство</w:t>
            </w:r>
          </w:p>
        </w:tc>
        <w:tc>
          <w:tcPr>
            <w:tcW w:w="3119" w:type="dxa"/>
            <w:tcBorders>
              <w:left w:val="single" w:sz="4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Актерское мастерство и сценическая речь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805F38" w:rsidRPr="008E32B0" w:rsidTr="00B74F6C">
        <w:trPr>
          <w:trHeight w:val="20"/>
        </w:trPr>
        <w:tc>
          <w:tcPr>
            <w:tcW w:w="709" w:type="dxa"/>
            <w:tcBorders>
              <w:left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  <w:tcBorders>
              <w:left w:val="single" w:sz="4" w:space="0" w:color="000000"/>
              <w:right w:val="single" w:sz="4" w:space="0" w:color="000000"/>
            </w:tcBorders>
          </w:tcPr>
          <w:p w:rsidR="00805F38" w:rsidRPr="008E32B0" w:rsidRDefault="00805F38" w:rsidP="004F708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Декорации и реквизит</w:t>
            </w:r>
          </w:p>
        </w:tc>
        <w:tc>
          <w:tcPr>
            <w:tcW w:w="3119" w:type="dxa"/>
            <w:tcBorders>
              <w:left w:val="single" w:sz="4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Лаборатория «</w:t>
            </w:r>
            <w:proofErr w:type="spellStart"/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Факелек</w:t>
            </w:r>
            <w:proofErr w:type="spellEnd"/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805F38" w:rsidRPr="008E32B0" w:rsidTr="00B74F6C">
        <w:trPr>
          <w:trHeight w:val="20"/>
        </w:trPr>
        <w:tc>
          <w:tcPr>
            <w:tcW w:w="709" w:type="dxa"/>
            <w:tcBorders>
              <w:left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  <w:tcBorders>
              <w:left w:val="single" w:sz="4" w:space="0" w:color="000000"/>
              <w:right w:val="single" w:sz="4" w:space="0" w:color="000000"/>
            </w:tcBorders>
          </w:tcPr>
          <w:p w:rsidR="00805F38" w:rsidRPr="008E32B0" w:rsidRDefault="00805F38" w:rsidP="004F708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Декорации и реквизит</w:t>
            </w:r>
          </w:p>
        </w:tc>
        <w:tc>
          <w:tcPr>
            <w:tcW w:w="3119" w:type="dxa"/>
            <w:tcBorders>
              <w:left w:val="single" w:sz="4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Лаборатория «</w:t>
            </w:r>
            <w:proofErr w:type="spellStart"/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Факелек</w:t>
            </w:r>
            <w:proofErr w:type="spellEnd"/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9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805F38" w:rsidRPr="008E32B0" w:rsidTr="00B74F6C">
        <w:trPr>
          <w:trHeight w:val="20"/>
        </w:trPr>
        <w:tc>
          <w:tcPr>
            <w:tcW w:w="709" w:type="dxa"/>
            <w:tcBorders>
              <w:left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  <w:tcBorders>
              <w:left w:val="single" w:sz="4" w:space="0" w:color="000000"/>
              <w:right w:val="single" w:sz="4" w:space="0" w:color="000000"/>
            </w:tcBorders>
          </w:tcPr>
          <w:p w:rsidR="00805F38" w:rsidRPr="008E32B0" w:rsidRDefault="00805F38" w:rsidP="004F708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Проектная работа «Дама сдавала в багаж»</w:t>
            </w:r>
          </w:p>
        </w:tc>
        <w:tc>
          <w:tcPr>
            <w:tcW w:w="3119" w:type="dxa"/>
            <w:tcBorders>
              <w:left w:val="single" w:sz="4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Мультимедийный</w:t>
            </w:r>
            <w:proofErr w:type="spellEnd"/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проект  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9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805F38" w:rsidRPr="008E32B0" w:rsidTr="00B74F6C">
        <w:trPr>
          <w:trHeight w:val="20"/>
        </w:trPr>
        <w:tc>
          <w:tcPr>
            <w:tcW w:w="709" w:type="dxa"/>
            <w:tcBorders>
              <w:left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  <w:tcBorders>
              <w:left w:val="single" w:sz="4" w:space="0" w:color="000000"/>
              <w:right w:val="single" w:sz="4" w:space="0" w:color="000000"/>
            </w:tcBorders>
          </w:tcPr>
          <w:p w:rsidR="00805F38" w:rsidRPr="008E32B0" w:rsidRDefault="00805F38" w:rsidP="004F708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Проектная работа «Дама сдавала в багаж»</w:t>
            </w:r>
          </w:p>
        </w:tc>
        <w:tc>
          <w:tcPr>
            <w:tcW w:w="3119" w:type="dxa"/>
            <w:tcBorders>
              <w:left w:val="single" w:sz="4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Мультимедийный</w:t>
            </w:r>
            <w:proofErr w:type="spellEnd"/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проект  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9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805F38" w:rsidRPr="008E32B0" w:rsidTr="00B74F6C">
        <w:trPr>
          <w:trHeight w:val="20"/>
        </w:trPr>
        <w:tc>
          <w:tcPr>
            <w:tcW w:w="709" w:type="dxa"/>
            <w:tcBorders>
              <w:left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  <w:tcBorders>
              <w:left w:val="single" w:sz="4" w:space="0" w:color="000000"/>
              <w:right w:val="single" w:sz="4" w:space="0" w:color="000000"/>
            </w:tcBorders>
          </w:tcPr>
          <w:p w:rsidR="00805F38" w:rsidRPr="008E32B0" w:rsidRDefault="00805F38" w:rsidP="004F708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Основы сценической речи</w:t>
            </w:r>
          </w:p>
        </w:tc>
        <w:tc>
          <w:tcPr>
            <w:tcW w:w="3119" w:type="dxa"/>
            <w:tcBorders>
              <w:left w:val="single" w:sz="4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Актерское мастерство и сценическая речь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805F38" w:rsidRPr="008E32B0" w:rsidTr="00B74F6C">
        <w:trPr>
          <w:trHeight w:val="20"/>
        </w:trPr>
        <w:tc>
          <w:tcPr>
            <w:tcW w:w="709" w:type="dxa"/>
            <w:tcBorders>
              <w:left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  <w:tcBorders>
              <w:left w:val="single" w:sz="4" w:space="0" w:color="000000"/>
              <w:right w:val="single" w:sz="4" w:space="0" w:color="000000"/>
            </w:tcBorders>
          </w:tcPr>
          <w:p w:rsidR="00805F38" w:rsidRPr="008E32B0" w:rsidRDefault="00805F38" w:rsidP="004F708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Проектная работа «Дама сдавала в багаж»</w:t>
            </w:r>
          </w:p>
        </w:tc>
        <w:tc>
          <w:tcPr>
            <w:tcW w:w="3119" w:type="dxa"/>
            <w:tcBorders>
              <w:left w:val="single" w:sz="4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Мультимедийный</w:t>
            </w:r>
            <w:proofErr w:type="spellEnd"/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проект  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9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805F38" w:rsidRPr="008E32B0" w:rsidTr="00B74F6C">
        <w:trPr>
          <w:trHeight w:val="20"/>
        </w:trPr>
        <w:tc>
          <w:tcPr>
            <w:tcW w:w="709" w:type="dxa"/>
            <w:tcBorders>
              <w:left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  <w:tcBorders>
              <w:left w:val="single" w:sz="4" w:space="0" w:color="000000"/>
              <w:right w:val="single" w:sz="4" w:space="0" w:color="000000"/>
            </w:tcBorders>
          </w:tcPr>
          <w:p w:rsidR="00805F38" w:rsidRPr="008E32B0" w:rsidRDefault="00805F38" w:rsidP="004F708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Проектная работа «Дама сдавала в багаж»</w:t>
            </w:r>
          </w:p>
        </w:tc>
        <w:tc>
          <w:tcPr>
            <w:tcW w:w="3119" w:type="dxa"/>
            <w:tcBorders>
              <w:left w:val="single" w:sz="4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Мультимедийный</w:t>
            </w:r>
            <w:proofErr w:type="spellEnd"/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проект  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9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805F38" w:rsidRPr="008E32B0" w:rsidTr="00B74F6C">
        <w:trPr>
          <w:trHeight w:val="20"/>
        </w:trPr>
        <w:tc>
          <w:tcPr>
            <w:tcW w:w="709" w:type="dxa"/>
            <w:tcBorders>
              <w:left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  <w:tcBorders>
              <w:left w:val="single" w:sz="4" w:space="0" w:color="000000"/>
              <w:right w:val="single" w:sz="4" w:space="0" w:color="000000"/>
            </w:tcBorders>
          </w:tcPr>
          <w:p w:rsidR="00805F38" w:rsidRPr="008E32B0" w:rsidRDefault="00805F38" w:rsidP="004F708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Мультфильм </w:t>
            </w:r>
            <w:proofErr w:type="spellStart"/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flat</w:t>
            </w:r>
            <w:proofErr w:type="spellEnd"/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lay</w:t>
            </w:r>
            <w:proofErr w:type="spellEnd"/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: от идеи до создания</w:t>
            </w:r>
          </w:p>
        </w:tc>
        <w:tc>
          <w:tcPr>
            <w:tcW w:w="3119" w:type="dxa"/>
            <w:tcBorders>
              <w:left w:val="single" w:sz="4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Технологии создания мультфильма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805F38" w:rsidRPr="008E32B0" w:rsidTr="00B74F6C">
        <w:trPr>
          <w:trHeight w:val="20"/>
        </w:trPr>
        <w:tc>
          <w:tcPr>
            <w:tcW w:w="709" w:type="dxa"/>
            <w:tcBorders>
              <w:left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  <w:tcBorders>
              <w:left w:val="single" w:sz="4" w:space="0" w:color="000000"/>
              <w:right w:val="single" w:sz="4" w:space="0" w:color="000000"/>
            </w:tcBorders>
          </w:tcPr>
          <w:p w:rsidR="00805F38" w:rsidRPr="008E32B0" w:rsidRDefault="00805F38" w:rsidP="004F708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Проект </w:t>
            </w:r>
            <w:proofErr w:type="spellStart"/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flat</w:t>
            </w:r>
            <w:proofErr w:type="spellEnd"/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lay</w:t>
            </w:r>
            <w:proofErr w:type="spellEnd"/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: от идеи до создания</w:t>
            </w:r>
          </w:p>
        </w:tc>
        <w:tc>
          <w:tcPr>
            <w:tcW w:w="3119" w:type="dxa"/>
            <w:tcBorders>
              <w:left w:val="single" w:sz="4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Технологии создания мультфильма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805F38" w:rsidRPr="008E32B0" w:rsidTr="00B74F6C">
        <w:trPr>
          <w:trHeight w:val="20"/>
        </w:trPr>
        <w:tc>
          <w:tcPr>
            <w:tcW w:w="709" w:type="dxa"/>
            <w:tcBorders>
              <w:left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  <w:tcBorders>
              <w:left w:val="single" w:sz="4" w:space="0" w:color="000000"/>
              <w:right w:val="single" w:sz="4" w:space="0" w:color="000000"/>
            </w:tcBorders>
          </w:tcPr>
          <w:p w:rsidR="00805F38" w:rsidRPr="008E32B0" w:rsidRDefault="00805F38" w:rsidP="004F708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flat</w:t>
            </w:r>
            <w:proofErr w:type="spellEnd"/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lay</w:t>
            </w:r>
            <w:proofErr w:type="spellEnd"/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: </w:t>
            </w:r>
            <w:proofErr w:type="spellStart"/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фотопробы</w:t>
            </w:r>
            <w:proofErr w:type="spellEnd"/>
          </w:p>
        </w:tc>
        <w:tc>
          <w:tcPr>
            <w:tcW w:w="3119" w:type="dxa"/>
            <w:tcBorders>
              <w:left w:val="single" w:sz="4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Мультимедийный</w:t>
            </w:r>
            <w:proofErr w:type="spellEnd"/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проект  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9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805F38" w:rsidRPr="008E32B0" w:rsidTr="00B74F6C">
        <w:trPr>
          <w:trHeight w:val="20"/>
        </w:trPr>
        <w:tc>
          <w:tcPr>
            <w:tcW w:w="709" w:type="dxa"/>
            <w:tcBorders>
              <w:left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  <w:tcBorders>
              <w:left w:val="single" w:sz="4" w:space="0" w:color="000000"/>
              <w:right w:val="single" w:sz="4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flat</w:t>
            </w:r>
            <w:proofErr w:type="spellEnd"/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lay</w:t>
            </w:r>
            <w:proofErr w:type="spellEnd"/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: «моя история»</w:t>
            </w:r>
          </w:p>
        </w:tc>
        <w:tc>
          <w:tcPr>
            <w:tcW w:w="3119" w:type="dxa"/>
            <w:tcBorders>
              <w:left w:val="single" w:sz="4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Мультимедийный</w:t>
            </w:r>
            <w:proofErr w:type="spellEnd"/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проект  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9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805F38" w:rsidRPr="008E32B0" w:rsidTr="00B74F6C">
        <w:trPr>
          <w:trHeight w:val="20"/>
        </w:trPr>
        <w:tc>
          <w:tcPr>
            <w:tcW w:w="709" w:type="dxa"/>
            <w:tcBorders>
              <w:left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  <w:tcBorders>
              <w:left w:val="single" w:sz="4" w:space="0" w:color="000000"/>
              <w:right w:val="single" w:sz="4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flat</w:t>
            </w:r>
            <w:proofErr w:type="spellEnd"/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lay</w:t>
            </w:r>
            <w:proofErr w:type="spellEnd"/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: «моя история»</w:t>
            </w:r>
          </w:p>
        </w:tc>
        <w:tc>
          <w:tcPr>
            <w:tcW w:w="3119" w:type="dxa"/>
            <w:tcBorders>
              <w:left w:val="single" w:sz="4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Мультимедийный</w:t>
            </w:r>
            <w:proofErr w:type="spellEnd"/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проект  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9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805F38" w:rsidRPr="008E32B0" w:rsidTr="00B74F6C">
        <w:trPr>
          <w:trHeight w:val="20"/>
        </w:trPr>
        <w:tc>
          <w:tcPr>
            <w:tcW w:w="709" w:type="dxa"/>
            <w:tcBorders>
              <w:left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  <w:tcBorders>
              <w:left w:val="single" w:sz="4" w:space="0" w:color="000000"/>
              <w:right w:val="single" w:sz="4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flat</w:t>
            </w:r>
            <w:proofErr w:type="spellEnd"/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lay</w:t>
            </w:r>
            <w:proofErr w:type="spellEnd"/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: защита проектов</w:t>
            </w:r>
          </w:p>
        </w:tc>
        <w:tc>
          <w:tcPr>
            <w:tcW w:w="3119" w:type="dxa"/>
            <w:tcBorders>
              <w:left w:val="single" w:sz="4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Мультимедийный</w:t>
            </w:r>
            <w:proofErr w:type="spellEnd"/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проект  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9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805F38" w:rsidRPr="008E32B0" w:rsidTr="00B74F6C">
        <w:trPr>
          <w:trHeight w:val="20"/>
        </w:trPr>
        <w:tc>
          <w:tcPr>
            <w:tcW w:w="709" w:type="dxa"/>
            <w:tcBorders>
              <w:left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  <w:tcBorders>
              <w:left w:val="single" w:sz="4" w:space="0" w:color="000000"/>
              <w:right w:val="single" w:sz="4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Техника пластилиновой  анимации: введение</w:t>
            </w:r>
          </w:p>
        </w:tc>
        <w:tc>
          <w:tcPr>
            <w:tcW w:w="3119" w:type="dxa"/>
            <w:tcBorders>
              <w:left w:val="single" w:sz="4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Технологии создания мультфильма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805F38" w:rsidRPr="008E32B0" w:rsidTr="00B74F6C">
        <w:trPr>
          <w:trHeight w:val="20"/>
        </w:trPr>
        <w:tc>
          <w:tcPr>
            <w:tcW w:w="709" w:type="dxa"/>
            <w:tcBorders>
              <w:left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  <w:tcBorders>
              <w:left w:val="single" w:sz="4" w:space="0" w:color="000000"/>
              <w:right w:val="single" w:sz="4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Первые пластилиновые </w:t>
            </w:r>
            <w:proofErr w:type="spellStart"/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мультминутки</w:t>
            </w:r>
            <w:proofErr w:type="spellEnd"/>
          </w:p>
        </w:tc>
        <w:tc>
          <w:tcPr>
            <w:tcW w:w="3119" w:type="dxa"/>
            <w:tcBorders>
              <w:left w:val="single" w:sz="4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Мультимедийный</w:t>
            </w:r>
            <w:proofErr w:type="spellEnd"/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проект  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9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805F38" w:rsidRPr="008E32B0" w:rsidTr="00B74F6C">
        <w:trPr>
          <w:trHeight w:val="20"/>
        </w:trPr>
        <w:tc>
          <w:tcPr>
            <w:tcW w:w="709" w:type="dxa"/>
            <w:tcBorders>
              <w:left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  <w:tcBorders>
              <w:left w:val="single" w:sz="4" w:space="0" w:color="000000"/>
              <w:right w:val="single" w:sz="4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Создаем пластилиновую куклу</w:t>
            </w:r>
          </w:p>
        </w:tc>
        <w:tc>
          <w:tcPr>
            <w:tcW w:w="3119" w:type="dxa"/>
            <w:tcBorders>
              <w:left w:val="single" w:sz="4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Лаборатория «</w:t>
            </w:r>
            <w:proofErr w:type="spellStart"/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Факелек</w:t>
            </w:r>
            <w:proofErr w:type="spellEnd"/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805F38" w:rsidRPr="008E32B0" w:rsidTr="00B74F6C">
        <w:trPr>
          <w:trHeight w:val="20"/>
        </w:trPr>
        <w:tc>
          <w:tcPr>
            <w:tcW w:w="709" w:type="dxa"/>
            <w:tcBorders>
              <w:left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  <w:tcBorders>
              <w:left w:val="single" w:sz="4" w:space="0" w:color="000000"/>
              <w:right w:val="single" w:sz="4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Создаем пластилиновую куклу</w:t>
            </w:r>
          </w:p>
        </w:tc>
        <w:tc>
          <w:tcPr>
            <w:tcW w:w="3119" w:type="dxa"/>
            <w:tcBorders>
              <w:left w:val="single" w:sz="4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Лаборатория «</w:t>
            </w:r>
            <w:proofErr w:type="spellStart"/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Факелек</w:t>
            </w:r>
            <w:proofErr w:type="spellEnd"/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805F38" w:rsidRPr="008E32B0" w:rsidTr="00B74F6C">
        <w:trPr>
          <w:trHeight w:val="20"/>
        </w:trPr>
        <w:tc>
          <w:tcPr>
            <w:tcW w:w="709" w:type="dxa"/>
            <w:tcBorders>
              <w:left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  <w:tcBorders>
              <w:left w:val="single" w:sz="4" w:space="0" w:color="000000"/>
              <w:right w:val="single" w:sz="4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Тренинг «Захват движения»</w:t>
            </w:r>
          </w:p>
        </w:tc>
        <w:tc>
          <w:tcPr>
            <w:tcW w:w="3119" w:type="dxa"/>
            <w:tcBorders>
              <w:left w:val="single" w:sz="4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Лаборатория «</w:t>
            </w:r>
            <w:proofErr w:type="spellStart"/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Факелек</w:t>
            </w:r>
            <w:proofErr w:type="spellEnd"/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805F38" w:rsidRPr="008E32B0" w:rsidTr="00B74F6C">
        <w:trPr>
          <w:trHeight w:val="20"/>
        </w:trPr>
        <w:tc>
          <w:tcPr>
            <w:tcW w:w="709" w:type="dxa"/>
            <w:tcBorders>
              <w:left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  <w:tcBorders>
              <w:left w:val="single" w:sz="4" w:space="0" w:color="000000"/>
              <w:right w:val="single" w:sz="4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Тренинг «Захват движения»</w:t>
            </w:r>
          </w:p>
        </w:tc>
        <w:tc>
          <w:tcPr>
            <w:tcW w:w="3119" w:type="dxa"/>
            <w:tcBorders>
              <w:left w:val="single" w:sz="4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Лаборатория «</w:t>
            </w:r>
            <w:proofErr w:type="spellStart"/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Факелек</w:t>
            </w:r>
            <w:proofErr w:type="spellEnd"/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805F38" w:rsidRPr="008E32B0" w:rsidTr="00B74F6C">
        <w:trPr>
          <w:trHeight w:val="20"/>
        </w:trPr>
        <w:tc>
          <w:tcPr>
            <w:tcW w:w="709" w:type="dxa"/>
            <w:tcBorders>
              <w:left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  <w:tcBorders>
              <w:left w:val="single" w:sz="4" w:space="0" w:color="000000"/>
              <w:right w:val="single" w:sz="4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Движения пластилиновых персонажей</w:t>
            </w:r>
          </w:p>
        </w:tc>
        <w:tc>
          <w:tcPr>
            <w:tcW w:w="3119" w:type="dxa"/>
            <w:tcBorders>
              <w:left w:val="single" w:sz="4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Лаборатория «</w:t>
            </w:r>
            <w:proofErr w:type="spellStart"/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Факелек</w:t>
            </w:r>
            <w:proofErr w:type="spellEnd"/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805F38" w:rsidRPr="008E32B0" w:rsidTr="00B74F6C">
        <w:trPr>
          <w:trHeight w:val="20"/>
        </w:trPr>
        <w:tc>
          <w:tcPr>
            <w:tcW w:w="709" w:type="dxa"/>
            <w:tcBorders>
              <w:left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  <w:tcBorders>
              <w:left w:val="single" w:sz="4" w:space="0" w:color="000000"/>
              <w:right w:val="single" w:sz="4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Движения пластилиновых персонажей</w:t>
            </w:r>
          </w:p>
        </w:tc>
        <w:tc>
          <w:tcPr>
            <w:tcW w:w="3119" w:type="dxa"/>
            <w:tcBorders>
              <w:left w:val="single" w:sz="4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Лаборатория «</w:t>
            </w:r>
            <w:proofErr w:type="spellStart"/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Факелек</w:t>
            </w:r>
            <w:proofErr w:type="spellEnd"/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805F38" w:rsidRPr="008E32B0" w:rsidTr="00B74F6C">
        <w:trPr>
          <w:trHeight w:val="20"/>
        </w:trPr>
        <w:tc>
          <w:tcPr>
            <w:tcW w:w="709" w:type="dxa"/>
            <w:tcBorders>
              <w:left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  <w:tcBorders>
              <w:left w:val="single" w:sz="4" w:space="0" w:color="000000"/>
              <w:right w:val="single" w:sz="4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Речь пластилиновой куклы</w:t>
            </w:r>
          </w:p>
        </w:tc>
        <w:tc>
          <w:tcPr>
            <w:tcW w:w="3119" w:type="dxa"/>
            <w:tcBorders>
              <w:left w:val="single" w:sz="4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Лаборатория «</w:t>
            </w:r>
            <w:proofErr w:type="spellStart"/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Факелек</w:t>
            </w:r>
            <w:proofErr w:type="spellEnd"/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805F38" w:rsidRPr="008E32B0" w:rsidTr="00B74F6C">
        <w:trPr>
          <w:trHeight w:val="20"/>
        </w:trPr>
        <w:tc>
          <w:tcPr>
            <w:tcW w:w="709" w:type="dxa"/>
            <w:tcBorders>
              <w:left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  <w:tcBorders>
              <w:left w:val="single" w:sz="4" w:space="0" w:color="000000"/>
              <w:right w:val="single" w:sz="4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Техника пластилиновой  анимации</w:t>
            </w:r>
          </w:p>
        </w:tc>
        <w:tc>
          <w:tcPr>
            <w:tcW w:w="3119" w:type="dxa"/>
            <w:tcBorders>
              <w:left w:val="single" w:sz="4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Технологии создания мультфильма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805F38" w:rsidRPr="008E32B0" w:rsidTr="00B74F6C">
        <w:trPr>
          <w:trHeight w:val="20"/>
        </w:trPr>
        <w:tc>
          <w:tcPr>
            <w:tcW w:w="709" w:type="dxa"/>
            <w:tcBorders>
              <w:left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  <w:tcBorders>
              <w:left w:val="single" w:sz="4" w:space="0" w:color="000000"/>
              <w:right w:val="single" w:sz="4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Наш пластилиновый мультфильм </w:t>
            </w:r>
          </w:p>
        </w:tc>
        <w:tc>
          <w:tcPr>
            <w:tcW w:w="3119" w:type="dxa"/>
            <w:tcBorders>
              <w:left w:val="single" w:sz="4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Мультимедийный</w:t>
            </w:r>
            <w:proofErr w:type="spellEnd"/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проект  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9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805F38" w:rsidRPr="008E32B0" w:rsidTr="00B74F6C">
        <w:trPr>
          <w:trHeight w:val="20"/>
        </w:trPr>
        <w:tc>
          <w:tcPr>
            <w:tcW w:w="709" w:type="dxa"/>
            <w:tcBorders>
              <w:left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  <w:tcBorders>
              <w:left w:val="single" w:sz="4" w:space="0" w:color="000000"/>
              <w:right w:val="single" w:sz="4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Наш пластилиновый мультфильм</w:t>
            </w:r>
          </w:p>
        </w:tc>
        <w:tc>
          <w:tcPr>
            <w:tcW w:w="3119" w:type="dxa"/>
            <w:tcBorders>
              <w:left w:val="single" w:sz="4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Мультимедийный</w:t>
            </w:r>
            <w:proofErr w:type="spellEnd"/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проект  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9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805F38" w:rsidRPr="008E32B0" w:rsidTr="00B74F6C">
        <w:trPr>
          <w:trHeight w:val="20"/>
        </w:trPr>
        <w:tc>
          <w:tcPr>
            <w:tcW w:w="709" w:type="dxa"/>
            <w:tcBorders>
              <w:left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  <w:tcBorders>
              <w:left w:val="single" w:sz="4" w:space="0" w:color="000000"/>
              <w:right w:val="single" w:sz="4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Наш пластилиновый </w:t>
            </w: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мультфильм</w:t>
            </w:r>
          </w:p>
        </w:tc>
        <w:tc>
          <w:tcPr>
            <w:tcW w:w="3119" w:type="dxa"/>
            <w:tcBorders>
              <w:left w:val="single" w:sz="4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Мультимедийный</w:t>
            </w:r>
            <w:proofErr w:type="spellEnd"/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 xml:space="preserve">проект  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2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9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805F38" w:rsidRPr="008E32B0" w:rsidTr="00B74F6C">
        <w:trPr>
          <w:trHeight w:val="20"/>
        </w:trPr>
        <w:tc>
          <w:tcPr>
            <w:tcW w:w="709" w:type="dxa"/>
            <w:tcBorders>
              <w:left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  <w:tcBorders>
              <w:left w:val="single" w:sz="4" w:space="0" w:color="000000"/>
              <w:right w:val="single" w:sz="4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Техника бумажной анимации. </w:t>
            </w:r>
          </w:p>
        </w:tc>
        <w:tc>
          <w:tcPr>
            <w:tcW w:w="3119" w:type="dxa"/>
            <w:tcBorders>
              <w:left w:val="single" w:sz="4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Технологии создания мультфильма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805F38" w:rsidRPr="008E32B0" w:rsidTr="00B74F6C">
        <w:trPr>
          <w:trHeight w:val="20"/>
        </w:trPr>
        <w:tc>
          <w:tcPr>
            <w:tcW w:w="709" w:type="dxa"/>
            <w:tcBorders>
              <w:left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  <w:tcBorders>
              <w:left w:val="single" w:sz="4" w:space="0" w:color="000000"/>
              <w:right w:val="single" w:sz="4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Мир из бумаги.</w:t>
            </w:r>
          </w:p>
        </w:tc>
        <w:tc>
          <w:tcPr>
            <w:tcW w:w="3119" w:type="dxa"/>
            <w:tcBorders>
              <w:left w:val="single" w:sz="4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Лаборатория «</w:t>
            </w:r>
            <w:proofErr w:type="spellStart"/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Факелек</w:t>
            </w:r>
            <w:proofErr w:type="spellEnd"/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805F38" w:rsidRPr="008E32B0" w:rsidTr="00B74F6C">
        <w:trPr>
          <w:trHeight w:val="20"/>
        </w:trPr>
        <w:tc>
          <w:tcPr>
            <w:tcW w:w="709" w:type="dxa"/>
            <w:tcBorders>
              <w:left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  <w:tcBorders>
              <w:left w:val="single" w:sz="4" w:space="0" w:color="000000"/>
              <w:right w:val="single" w:sz="4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Наш бумажный мультфильм</w:t>
            </w:r>
          </w:p>
        </w:tc>
        <w:tc>
          <w:tcPr>
            <w:tcW w:w="3119" w:type="dxa"/>
            <w:tcBorders>
              <w:left w:val="single" w:sz="4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Мультимедийный</w:t>
            </w:r>
            <w:proofErr w:type="spellEnd"/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проект  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9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805F38" w:rsidRPr="008E32B0" w:rsidTr="00B74F6C">
        <w:trPr>
          <w:trHeight w:val="20"/>
        </w:trPr>
        <w:tc>
          <w:tcPr>
            <w:tcW w:w="709" w:type="dxa"/>
            <w:tcBorders>
              <w:left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  <w:tcBorders>
              <w:left w:val="single" w:sz="4" w:space="0" w:color="000000"/>
              <w:right w:val="single" w:sz="4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Наш бумажный мультфильм</w:t>
            </w:r>
          </w:p>
        </w:tc>
        <w:tc>
          <w:tcPr>
            <w:tcW w:w="3119" w:type="dxa"/>
            <w:tcBorders>
              <w:left w:val="single" w:sz="4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Мультимедийный</w:t>
            </w:r>
            <w:proofErr w:type="spellEnd"/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проект  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9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805F38" w:rsidRPr="008E32B0" w:rsidTr="00B74F6C">
        <w:trPr>
          <w:trHeight w:val="20"/>
        </w:trPr>
        <w:tc>
          <w:tcPr>
            <w:tcW w:w="709" w:type="dxa"/>
            <w:tcBorders>
              <w:left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  <w:tcBorders>
              <w:left w:val="single" w:sz="4" w:space="0" w:color="000000"/>
              <w:right w:val="single" w:sz="4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Наш бумажный мультфильм</w:t>
            </w:r>
          </w:p>
        </w:tc>
        <w:tc>
          <w:tcPr>
            <w:tcW w:w="3119" w:type="dxa"/>
            <w:tcBorders>
              <w:left w:val="single" w:sz="4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Мультимедийный</w:t>
            </w:r>
            <w:proofErr w:type="spellEnd"/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проект  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9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805F38" w:rsidRPr="008E32B0" w:rsidTr="00B74F6C">
        <w:trPr>
          <w:trHeight w:val="20"/>
        </w:trPr>
        <w:tc>
          <w:tcPr>
            <w:tcW w:w="709" w:type="dxa"/>
            <w:tcBorders>
              <w:left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  <w:tcBorders>
              <w:left w:val="single" w:sz="4" w:space="0" w:color="000000"/>
              <w:right w:val="single" w:sz="4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Предметная анимация: </w:t>
            </w:r>
            <w:proofErr w:type="spellStart"/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Lego</w:t>
            </w:r>
            <w:proofErr w:type="spellEnd"/>
          </w:p>
        </w:tc>
        <w:tc>
          <w:tcPr>
            <w:tcW w:w="3119" w:type="dxa"/>
            <w:tcBorders>
              <w:left w:val="single" w:sz="4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Мультимедийный</w:t>
            </w:r>
            <w:proofErr w:type="spellEnd"/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проект  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9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805F38" w:rsidRPr="008E32B0" w:rsidTr="00B74F6C">
        <w:trPr>
          <w:trHeight w:val="20"/>
        </w:trPr>
        <w:tc>
          <w:tcPr>
            <w:tcW w:w="709" w:type="dxa"/>
            <w:tcBorders>
              <w:left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  <w:tcBorders>
              <w:left w:val="single" w:sz="4" w:space="0" w:color="000000"/>
              <w:right w:val="single" w:sz="4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Предметная анимация: </w:t>
            </w:r>
            <w:proofErr w:type="spellStart"/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Lego</w:t>
            </w:r>
            <w:proofErr w:type="spellEnd"/>
          </w:p>
        </w:tc>
        <w:tc>
          <w:tcPr>
            <w:tcW w:w="3119" w:type="dxa"/>
            <w:tcBorders>
              <w:left w:val="single" w:sz="4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Мультимедийный</w:t>
            </w:r>
            <w:proofErr w:type="spellEnd"/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проект  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9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805F38" w:rsidRPr="008E32B0" w:rsidTr="00B74F6C">
        <w:trPr>
          <w:trHeight w:val="20"/>
        </w:trPr>
        <w:tc>
          <w:tcPr>
            <w:tcW w:w="709" w:type="dxa"/>
            <w:tcBorders>
              <w:left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  <w:tcBorders>
              <w:left w:val="single" w:sz="4" w:space="0" w:color="000000"/>
              <w:right w:val="single" w:sz="4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Предметная анимация: </w:t>
            </w:r>
            <w:proofErr w:type="spellStart"/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Lego</w:t>
            </w:r>
            <w:proofErr w:type="spellEnd"/>
          </w:p>
        </w:tc>
        <w:tc>
          <w:tcPr>
            <w:tcW w:w="3119" w:type="dxa"/>
            <w:tcBorders>
              <w:left w:val="single" w:sz="4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Мультимедийный</w:t>
            </w:r>
            <w:proofErr w:type="spellEnd"/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проект  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9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805F38" w:rsidRPr="008E32B0" w:rsidTr="00B74F6C">
        <w:trPr>
          <w:trHeight w:val="20"/>
        </w:trPr>
        <w:tc>
          <w:tcPr>
            <w:tcW w:w="709" w:type="dxa"/>
            <w:tcBorders>
              <w:left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  <w:tcBorders>
              <w:left w:val="single" w:sz="4" w:space="0" w:color="000000"/>
              <w:right w:val="single" w:sz="4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Предметная анимация: </w:t>
            </w:r>
            <w:proofErr w:type="spellStart"/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Lego</w:t>
            </w:r>
            <w:proofErr w:type="spellEnd"/>
          </w:p>
        </w:tc>
        <w:tc>
          <w:tcPr>
            <w:tcW w:w="3119" w:type="dxa"/>
            <w:tcBorders>
              <w:left w:val="single" w:sz="4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Мультимедийный</w:t>
            </w:r>
            <w:proofErr w:type="spellEnd"/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проект  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9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805F38" w:rsidRPr="008E32B0" w:rsidTr="00B74F6C">
        <w:trPr>
          <w:trHeight w:val="20"/>
        </w:trPr>
        <w:tc>
          <w:tcPr>
            <w:tcW w:w="709" w:type="dxa"/>
            <w:tcBorders>
              <w:left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  <w:tcBorders>
              <w:left w:val="single" w:sz="4" w:space="0" w:color="000000"/>
              <w:right w:val="single" w:sz="4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Предметная анимация: </w:t>
            </w:r>
            <w:proofErr w:type="spellStart"/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Lego</w:t>
            </w:r>
            <w:proofErr w:type="spellEnd"/>
          </w:p>
        </w:tc>
        <w:tc>
          <w:tcPr>
            <w:tcW w:w="3119" w:type="dxa"/>
            <w:tcBorders>
              <w:left w:val="single" w:sz="4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Мультимедийный</w:t>
            </w:r>
            <w:proofErr w:type="spellEnd"/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проект  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9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805F38" w:rsidRPr="008E32B0" w:rsidTr="00B74F6C">
        <w:trPr>
          <w:trHeight w:val="20"/>
        </w:trPr>
        <w:tc>
          <w:tcPr>
            <w:tcW w:w="709" w:type="dxa"/>
            <w:tcBorders>
              <w:left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  <w:tcBorders>
              <w:left w:val="single" w:sz="4" w:space="0" w:color="000000"/>
              <w:right w:val="single" w:sz="4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Предметная анимация: </w:t>
            </w:r>
            <w:proofErr w:type="spellStart"/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Stickbot</w:t>
            </w:r>
            <w:proofErr w:type="spellEnd"/>
          </w:p>
        </w:tc>
        <w:tc>
          <w:tcPr>
            <w:tcW w:w="3119" w:type="dxa"/>
            <w:tcBorders>
              <w:left w:val="single" w:sz="4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Мультимедийный</w:t>
            </w:r>
            <w:proofErr w:type="spellEnd"/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проект  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9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805F38" w:rsidRPr="008E32B0" w:rsidTr="00B74F6C">
        <w:trPr>
          <w:trHeight w:val="20"/>
        </w:trPr>
        <w:tc>
          <w:tcPr>
            <w:tcW w:w="709" w:type="dxa"/>
            <w:tcBorders>
              <w:left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  <w:tcBorders>
              <w:left w:val="single" w:sz="4" w:space="0" w:color="000000"/>
              <w:right w:val="single" w:sz="4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Предметная анимация: </w:t>
            </w:r>
            <w:proofErr w:type="spellStart"/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Stickbot</w:t>
            </w:r>
            <w:proofErr w:type="spellEnd"/>
          </w:p>
        </w:tc>
        <w:tc>
          <w:tcPr>
            <w:tcW w:w="3119" w:type="dxa"/>
            <w:tcBorders>
              <w:left w:val="single" w:sz="4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Мультимедийный</w:t>
            </w:r>
            <w:proofErr w:type="spellEnd"/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проект  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9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805F38" w:rsidRPr="008E32B0" w:rsidTr="00B74F6C">
        <w:trPr>
          <w:trHeight w:val="20"/>
        </w:trPr>
        <w:tc>
          <w:tcPr>
            <w:tcW w:w="709" w:type="dxa"/>
            <w:tcBorders>
              <w:left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  <w:tcBorders>
              <w:left w:val="single" w:sz="4" w:space="0" w:color="000000"/>
              <w:right w:val="single" w:sz="4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Предметная анимация: </w:t>
            </w:r>
            <w:proofErr w:type="spellStart"/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Stickbot</w:t>
            </w:r>
            <w:proofErr w:type="spellEnd"/>
          </w:p>
        </w:tc>
        <w:tc>
          <w:tcPr>
            <w:tcW w:w="3119" w:type="dxa"/>
            <w:tcBorders>
              <w:left w:val="single" w:sz="4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Мультимедийный</w:t>
            </w:r>
            <w:proofErr w:type="spellEnd"/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проект  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9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805F38" w:rsidRPr="008E32B0" w:rsidTr="00B74F6C">
        <w:trPr>
          <w:trHeight w:val="20"/>
        </w:trPr>
        <w:tc>
          <w:tcPr>
            <w:tcW w:w="709" w:type="dxa"/>
            <w:tcBorders>
              <w:left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  <w:tcBorders>
              <w:left w:val="single" w:sz="4" w:space="0" w:color="000000"/>
              <w:right w:val="single" w:sz="4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Предметная анимация: </w:t>
            </w:r>
            <w:proofErr w:type="spellStart"/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Stickbot</w:t>
            </w:r>
            <w:proofErr w:type="spellEnd"/>
          </w:p>
        </w:tc>
        <w:tc>
          <w:tcPr>
            <w:tcW w:w="3119" w:type="dxa"/>
            <w:tcBorders>
              <w:left w:val="single" w:sz="4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Мультимедийный</w:t>
            </w:r>
            <w:proofErr w:type="spellEnd"/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проект  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9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805F38" w:rsidRPr="008E32B0" w:rsidTr="00B74F6C">
        <w:trPr>
          <w:trHeight w:val="20"/>
        </w:trPr>
        <w:tc>
          <w:tcPr>
            <w:tcW w:w="709" w:type="dxa"/>
            <w:tcBorders>
              <w:left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  <w:tcBorders>
              <w:left w:val="single" w:sz="4" w:space="0" w:color="000000"/>
              <w:right w:val="single" w:sz="4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Анимация из необычных </w:t>
            </w: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предметов (Лекторий Арзамас)</w:t>
            </w:r>
          </w:p>
        </w:tc>
        <w:tc>
          <w:tcPr>
            <w:tcW w:w="3119" w:type="dxa"/>
            <w:tcBorders>
              <w:left w:val="single" w:sz="4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 xml:space="preserve">Искусство: история и </w:t>
            </w: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практика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2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805F38" w:rsidRPr="008E32B0" w:rsidTr="00B74F6C">
        <w:trPr>
          <w:trHeight w:val="20"/>
        </w:trPr>
        <w:tc>
          <w:tcPr>
            <w:tcW w:w="709" w:type="dxa"/>
            <w:tcBorders>
              <w:left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  <w:tcBorders>
              <w:left w:val="single" w:sz="4" w:space="0" w:color="000000"/>
              <w:right w:val="single" w:sz="4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По мотивам мультфильма «Чудесный мир»</w:t>
            </w:r>
          </w:p>
        </w:tc>
        <w:tc>
          <w:tcPr>
            <w:tcW w:w="3119" w:type="dxa"/>
            <w:tcBorders>
              <w:left w:val="single" w:sz="4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Мультимедийный</w:t>
            </w:r>
            <w:proofErr w:type="spellEnd"/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проект  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9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805F38" w:rsidRPr="008E32B0" w:rsidTr="00B74F6C">
        <w:trPr>
          <w:trHeight w:val="20"/>
        </w:trPr>
        <w:tc>
          <w:tcPr>
            <w:tcW w:w="709" w:type="dxa"/>
            <w:tcBorders>
              <w:left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  <w:tcBorders>
              <w:left w:val="single" w:sz="4" w:space="0" w:color="000000"/>
              <w:right w:val="single" w:sz="4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По мотивам мультфильма «Чудесный мир»</w:t>
            </w:r>
          </w:p>
        </w:tc>
        <w:tc>
          <w:tcPr>
            <w:tcW w:w="3119" w:type="dxa"/>
            <w:tcBorders>
              <w:left w:val="single" w:sz="4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Мультимедийный</w:t>
            </w:r>
            <w:proofErr w:type="spellEnd"/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проект  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9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805F38" w:rsidRPr="008E32B0" w:rsidTr="00B74F6C">
        <w:trPr>
          <w:trHeight w:val="20"/>
        </w:trPr>
        <w:tc>
          <w:tcPr>
            <w:tcW w:w="709" w:type="dxa"/>
            <w:tcBorders>
              <w:left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  <w:tcBorders>
              <w:left w:val="single" w:sz="4" w:space="0" w:color="000000"/>
              <w:right w:val="single" w:sz="4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По мотивам мультфильма «Чудесный мир»</w:t>
            </w:r>
          </w:p>
        </w:tc>
        <w:tc>
          <w:tcPr>
            <w:tcW w:w="3119" w:type="dxa"/>
            <w:tcBorders>
              <w:left w:val="single" w:sz="4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Мультимедийный</w:t>
            </w:r>
            <w:proofErr w:type="spellEnd"/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проект  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9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805F38" w:rsidRPr="008E32B0" w:rsidTr="00B74F6C">
        <w:trPr>
          <w:trHeight w:val="20"/>
        </w:trPr>
        <w:tc>
          <w:tcPr>
            <w:tcW w:w="709" w:type="dxa"/>
            <w:tcBorders>
              <w:left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  <w:tcBorders>
              <w:left w:val="single" w:sz="4" w:space="0" w:color="000000"/>
              <w:right w:val="single" w:sz="4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По мотивам мультфильма «Чудесный мир»</w:t>
            </w:r>
          </w:p>
        </w:tc>
        <w:tc>
          <w:tcPr>
            <w:tcW w:w="3119" w:type="dxa"/>
            <w:tcBorders>
              <w:left w:val="single" w:sz="4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Мультимедийный</w:t>
            </w:r>
            <w:proofErr w:type="spellEnd"/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проект  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9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805F38" w:rsidRPr="008E32B0" w:rsidTr="00B74F6C">
        <w:trPr>
          <w:trHeight w:val="20"/>
        </w:trPr>
        <w:tc>
          <w:tcPr>
            <w:tcW w:w="709" w:type="dxa"/>
            <w:tcBorders>
              <w:left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  <w:tcBorders>
              <w:left w:val="single" w:sz="4" w:space="0" w:color="000000"/>
              <w:right w:val="single" w:sz="4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Анимационный ролик </w:t>
            </w:r>
            <w:proofErr w:type="spellStart"/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White</w:t>
            </w:r>
            <w:proofErr w:type="spellEnd"/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board</w:t>
            </w:r>
            <w:proofErr w:type="spellEnd"/>
          </w:p>
        </w:tc>
        <w:tc>
          <w:tcPr>
            <w:tcW w:w="3119" w:type="dxa"/>
            <w:tcBorders>
              <w:left w:val="single" w:sz="4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Мультимедийный</w:t>
            </w:r>
            <w:proofErr w:type="spellEnd"/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проект  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9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805F38" w:rsidRPr="008E32B0" w:rsidTr="00B74F6C">
        <w:trPr>
          <w:trHeight w:val="20"/>
        </w:trPr>
        <w:tc>
          <w:tcPr>
            <w:tcW w:w="709" w:type="dxa"/>
            <w:tcBorders>
              <w:left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  <w:tcBorders>
              <w:left w:val="single" w:sz="4" w:space="0" w:color="000000"/>
              <w:right w:val="single" w:sz="4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Анимационный ролик </w:t>
            </w:r>
            <w:proofErr w:type="spellStart"/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White</w:t>
            </w:r>
            <w:proofErr w:type="spellEnd"/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board</w:t>
            </w:r>
            <w:proofErr w:type="spellEnd"/>
          </w:p>
        </w:tc>
        <w:tc>
          <w:tcPr>
            <w:tcW w:w="3119" w:type="dxa"/>
            <w:tcBorders>
              <w:left w:val="single" w:sz="4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Мультимедийный</w:t>
            </w:r>
            <w:proofErr w:type="spellEnd"/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проект  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9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805F38" w:rsidRPr="008E32B0" w:rsidTr="00B74F6C">
        <w:trPr>
          <w:trHeight w:val="20"/>
        </w:trPr>
        <w:tc>
          <w:tcPr>
            <w:tcW w:w="709" w:type="dxa"/>
            <w:tcBorders>
              <w:left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  <w:tcBorders>
              <w:left w:val="single" w:sz="4" w:space="0" w:color="000000"/>
              <w:right w:val="single" w:sz="4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Анимационный ролик </w:t>
            </w:r>
            <w:proofErr w:type="spellStart"/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White</w:t>
            </w:r>
            <w:proofErr w:type="spellEnd"/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board</w:t>
            </w:r>
            <w:proofErr w:type="spellEnd"/>
          </w:p>
        </w:tc>
        <w:tc>
          <w:tcPr>
            <w:tcW w:w="3119" w:type="dxa"/>
            <w:tcBorders>
              <w:left w:val="single" w:sz="4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Мультимедийный</w:t>
            </w:r>
            <w:proofErr w:type="spellEnd"/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проект  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9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805F38" w:rsidRPr="008E32B0" w:rsidTr="00B74F6C">
        <w:trPr>
          <w:trHeight w:val="20"/>
        </w:trPr>
        <w:tc>
          <w:tcPr>
            <w:tcW w:w="709" w:type="dxa"/>
            <w:tcBorders>
              <w:left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  <w:tcBorders>
              <w:left w:val="single" w:sz="4" w:space="0" w:color="000000"/>
              <w:right w:val="single" w:sz="4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Анимационный ролик </w:t>
            </w:r>
            <w:proofErr w:type="spellStart"/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White</w:t>
            </w:r>
            <w:proofErr w:type="spellEnd"/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board</w:t>
            </w:r>
            <w:proofErr w:type="spellEnd"/>
          </w:p>
        </w:tc>
        <w:tc>
          <w:tcPr>
            <w:tcW w:w="3119" w:type="dxa"/>
            <w:tcBorders>
              <w:left w:val="single" w:sz="4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Мультимедийный</w:t>
            </w:r>
            <w:proofErr w:type="spellEnd"/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проект  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9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805F38" w:rsidRPr="008E32B0" w:rsidTr="00B74F6C">
        <w:trPr>
          <w:trHeight w:val="20"/>
        </w:trPr>
        <w:tc>
          <w:tcPr>
            <w:tcW w:w="709" w:type="dxa"/>
            <w:tcBorders>
              <w:left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  <w:tcBorders>
              <w:left w:val="single" w:sz="4" w:space="0" w:color="000000"/>
              <w:right w:val="single" w:sz="4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2D и 3D анимация</w:t>
            </w:r>
          </w:p>
        </w:tc>
        <w:tc>
          <w:tcPr>
            <w:tcW w:w="3119" w:type="dxa"/>
            <w:tcBorders>
              <w:left w:val="single" w:sz="4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Технологии создания мультфильма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805F38" w:rsidRPr="008E32B0" w:rsidTr="00B74F6C">
        <w:trPr>
          <w:trHeight w:val="20"/>
        </w:trPr>
        <w:tc>
          <w:tcPr>
            <w:tcW w:w="709" w:type="dxa"/>
            <w:tcBorders>
              <w:left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  <w:tcBorders>
              <w:left w:val="single" w:sz="4" w:space="0" w:color="000000"/>
              <w:right w:val="single" w:sz="4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2D и 3D анимация</w:t>
            </w:r>
          </w:p>
        </w:tc>
        <w:tc>
          <w:tcPr>
            <w:tcW w:w="3119" w:type="dxa"/>
            <w:tcBorders>
              <w:left w:val="single" w:sz="4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Технологии создания мультфильма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805F38" w:rsidRPr="008E32B0" w:rsidTr="00B74F6C">
        <w:trPr>
          <w:trHeight w:val="20"/>
        </w:trPr>
        <w:tc>
          <w:tcPr>
            <w:tcW w:w="709" w:type="dxa"/>
            <w:tcBorders>
              <w:left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  <w:tcBorders>
              <w:left w:val="single" w:sz="4" w:space="0" w:color="000000"/>
              <w:right w:val="single" w:sz="4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Технологии трехмерной компьютерной анимации</w:t>
            </w:r>
          </w:p>
        </w:tc>
        <w:tc>
          <w:tcPr>
            <w:tcW w:w="3119" w:type="dxa"/>
            <w:tcBorders>
              <w:left w:val="single" w:sz="4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Технологии создания мультфильма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805F38" w:rsidRPr="008E32B0" w:rsidTr="00B74F6C">
        <w:trPr>
          <w:trHeight w:val="20"/>
        </w:trPr>
        <w:tc>
          <w:tcPr>
            <w:tcW w:w="709" w:type="dxa"/>
            <w:tcBorders>
              <w:left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  <w:tcBorders>
              <w:left w:val="single" w:sz="4" w:space="0" w:color="000000"/>
              <w:right w:val="single" w:sz="4" w:space="0" w:color="000000"/>
            </w:tcBorders>
          </w:tcPr>
          <w:p w:rsidR="00805F38" w:rsidRPr="008E32B0" w:rsidRDefault="00805F38" w:rsidP="004F7084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Дудлинг</w:t>
            </w:r>
            <w:proofErr w:type="spellEnd"/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по мотивам </w:t>
            </w: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мультфильма «</w:t>
            </w:r>
            <w:proofErr w:type="spellStart"/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Back</w:t>
            </w:r>
            <w:proofErr w:type="spellEnd"/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to</w:t>
            </w:r>
            <w:proofErr w:type="spellEnd"/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  <w:proofErr w:type="spellStart"/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the</w:t>
            </w:r>
            <w:proofErr w:type="spellEnd"/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Moon</w:t>
            </w:r>
            <w:proofErr w:type="spellEnd"/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3119" w:type="dxa"/>
            <w:tcBorders>
              <w:left w:val="single" w:sz="4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highlight w:val="white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Лаборатория «</w:t>
            </w:r>
            <w:proofErr w:type="spellStart"/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Факелек</w:t>
            </w:r>
            <w:proofErr w:type="spellEnd"/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805F38" w:rsidRPr="008E32B0" w:rsidTr="00B74F6C">
        <w:trPr>
          <w:trHeight w:val="20"/>
        </w:trPr>
        <w:tc>
          <w:tcPr>
            <w:tcW w:w="709" w:type="dxa"/>
            <w:tcBorders>
              <w:left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  <w:tcBorders>
              <w:left w:val="single" w:sz="4" w:space="0" w:color="000000"/>
              <w:right w:val="single" w:sz="4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Мир </w:t>
            </w:r>
            <w:proofErr w:type="spellStart"/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Хаяо</w:t>
            </w:r>
            <w:proofErr w:type="spellEnd"/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Миядзаки</w:t>
            </w:r>
            <w:proofErr w:type="spellEnd"/>
          </w:p>
        </w:tc>
        <w:tc>
          <w:tcPr>
            <w:tcW w:w="3119" w:type="dxa"/>
            <w:tcBorders>
              <w:left w:val="single" w:sz="4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Искусство: история и практика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805F38" w:rsidRPr="008E32B0" w:rsidTr="00B74F6C">
        <w:trPr>
          <w:trHeight w:val="20"/>
        </w:trPr>
        <w:tc>
          <w:tcPr>
            <w:tcW w:w="709" w:type="dxa"/>
            <w:tcBorders>
              <w:left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  <w:tcBorders>
              <w:left w:val="single" w:sz="4" w:space="0" w:color="000000"/>
              <w:right w:val="single" w:sz="4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Творческая работа (Мир </w:t>
            </w:r>
            <w:proofErr w:type="spellStart"/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Хаяо</w:t>
            </w:r>
            <w:proofErr w:type="spellEnd"/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Миядзаки</w:t>
            </w:r>
            <w:proofErr w:type="spellEnd"/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)</w:t>
            </w:r>
          </w:p>
        </w:tc>
        <w:tc>
          <w:tcPr>
            <w:tcW w:w="3119" w:type="dxa"/>
            <w:tcBorders>
              <w:left w:val="single" w:sz="4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Лаборатория «</w:t>
            </w:r>
            <w:proofErr w:type="spellStart"/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Факелек</w:t>
            </w:r>
            <w:proofErr w:type="spellEnd"/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805F38" w:rsidRPr="008E32B0" w:rsidTr="00B74F6C">
        <w:trPr>
          <w:trHeight w:val="20"/>
        </w:trPr>
        <w:tc>
          <w:tcPr>
            <w:tcW w:w="709" w:type="dxa"/>
            <w:tcBorders>
              <w:left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  <w:tcBorders>
              <w:left w:val="single" w:sz="4" w:space="0" w:color="000000"/>
              <w:right w:val="single" w:sz="4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Творческая работа (Мир </w:t>
            </w:r>
            <w:proofErr w:type="spellStart"/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Хаяо</w:t>
            </w:r>
            <w:proofErr w:type="spellEnd"/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Миядзаки</w:t>
            </w:r>
            <w:proofErr w:type="spellEnd"/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)</w:t>
            </w:r>
          </w:p>
        </w:tc>
        <w:tc>
          <w:tcPr>
            <w:tcW w:w="3119" w:type="dxa"/>
            <w:tcBorders>
              <w:left w:val="single" w:sz="4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Лаборатория «</w:t>
            </w:r>
            <w:proofErr w:type="spellStart"/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Факелек</w:t>
            </w:r>
            <w:proofErr w:type="spellEnd"/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805F38" w:rsidRPr="008E32B0" w:rsidTr="00B74F6C">
        <w:trPr>
          <w:trHeight w:val="20"/>
        </w:trPr>
        <w:tc>
          <w:tcPr>
            <w:tcW w:w="709" w:type="dxa"/>
            <w:tcBorders>
              <w:left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  <w:tcBorders>
              <w:left w:val="single" w:sz="4" w:space="0" w:color="000000"/>
              <w:right w:val="single" w:sz="4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Творческая работа (Мир </w:t>
            </w:r>
            <w:proofErr w:type="spellStart"/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Хаяо</w:t>
            </w:r>
            <w:proofErr w:type="spellEnd"/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Миядзаки</w:t>
            </w:r>
            <w:proofErr w:type="spellEnd"/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)</w:t>
            </w:r>
          </w:p>
        </w:tc>
        <w:tc>
          <w:tcPr>
            <w:tcW w:w="3119" w:type="dxa"/>
            <w:tcBorders>
              <w:left w:val="single" w:sz="4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Лаборатория «</w:t>
            </w:r>
            <w:proofErr w:type="spellStart"/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Факелек</w:t>
            </w:r>
            <w:proofErr w:type="spellEnd"/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805F38" w:rsidRPr="008E32B0" w:rsidTr="00B74F6C">
        <w:trPr>
          <w:trHeight w:val="20"/>
        </w:trPr>
        <w:tc>
          <w:tcPr>
            <w:tcW w:w="709" w:type="dxa"/>
            <w:tcBorders>
              <w:left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  <w:tcBorders>
              <w:left w:val="single" w:sz="4" w:space="0" w:color="000000"/>
              <w:right w:val="single" w:sz="4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Творческая работа (Мир </w:t>
            </w:r>
            <w:proofErr w:type="spellStart"/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Хаяо</w:t>
            </w:r>
            <w:proofErr w:type="spellEnd"/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Миядзаки</w:t>
            </w:r>
            <w:proofErr w:type="spellEnd"/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)</w:t>
            </w:r>
          </w:p>
        </w:tc>
        <w:tc>
          <w:tcPr>
            <w:tcW w:w="3119" w:type="dxa"/>
            <w:tcBorders>
              <w:left w:val="single" w:sz="4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Лаборатория «</w:t>
            </w:r>
            <w:proofErr w:type="spellStart"/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Факелек</w:t>
            </w:r>
            <w:proofErr w:type="spellEnd"/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805F38" w:rsidRPr="008E32B0" w:rsidTr="00B74F6C">
        <w:trPr>
          <w:trHeight w:val="20"/>
        </w:trPr>
        <w:tc>
          <w:tcPr>
            <w:tcW w:w="709" w:type="dxa"/>
            <w:tcBorders>
              <w:left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  <w:tcBorders>
              <w:left w:val="single" w:sz="4" w:space="0" w:color="000000"/>
              <w:right w:val="single" w:sz="4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highlight w:val="white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  <w:highlight w:val="white"/>
              </w:rPr>
              <w:t>Технологии «захвата движения»  (</w:t>
            </w:r>
            <w:proofErr w:type="spellStart"/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  <w:highlight w:val="white"/>
              </w:rPr>
              <w:t>Motion</w:t>
            </w:r>
            <w:proofErr w:type="spellEnd"/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  <w:highlight w:val="white"/>
              </w:rPr>
              <w:t xml:space="preserve"> </w:t>
            </w:r>
            <w:proofErr w:type="spellStart"/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  <w:highlight w:val="white"/>
              </w:rPr>
              <w:t>Capture</w:t>
            </w:r>
            <w:proofErr w:type="spellEnd"/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  <w:highlight w:val="white"/>
              </w:rPr>
              <w:t>)</w:t>
            </w:r>
          </w:p>
        </w:tc>
        <w:tc>
          <w:tcPr>
            <w:tcW w:w="3119" w:type="dxa"/>
            <w:tcBorders>
              <w:left w:val="single" w:sz="4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highlight w:val="white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Технологии создания мультфильма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805F38" w:rsidRPr="008E32B0" w:rsidTr="00B74F6C">
        <w:trPr>
          <w:trHeight w:val="20"/>
        </w:trPr>
        <w:tc>
          <w:tcPr>
            <w:tcW w:w="709" w:type="dxa"/>
            <w:tcBorders>
              <w:left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  <w:tcBorders>
              <w:left w:val="single" w:sz="4" w:space="0" w:color="000000"/>
              <w:right w:val="single" w:sz="4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highlight w:val="white"/>
              </w:rPr>
            </w:pPr>
            <w:proofErr w:type="spellStart"/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  <w:highlight w:val="white"/>
              </w:rPr>
              <w:t>Motion</w:t>
            </w:r>
            <w:proofErr w:type="spellEnd"/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  <w:highlight w:val="white"/>
              </w:rPr>
              <w:t xml:space="preserve"> </w:t>
            </w:r>
            <w:proofErr w:type="spellStart"/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  <w:highlight w:val="white"/>
              </w:rPr>
              <w:t>Capture</w:t>
            </w:r>
            <w:proofErr w:type="spellEnd"/>
          </w:p>
        </w:tc>
        <w:tc>
          <w:tcPr>
            <w:tcW w:w="3119" w:type="dxa"/>
            <w:tcBorders>
              <w:left w:val="single" w:sz="4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highlight w:val="white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Технологии создания мультфильма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805F38" w:rsidRPr="008E32B0" w:rsidTr="00B74F6C">
        <w:trPr>
          <w:trHeight w:val="20"/>
        </w:trPr>
        <w:tc>
          <w:tcPr>
            <w:tcW w:w="709" w:type="dxa"/>
            <w:tcBorders>
              <w:left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  <w:tcBorders>
              <w:left w:val="single" w:sz="4" w:space="0" w:color="000000"/>
              <w:right w:val="single" w:sz="4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highlight w:val="white"/>
              </w:rPr>
            </w:pPr>
            <w:proofErr w:type="spellStart"/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  <w:highlight w:val="white"/>
              </w:rPr>
              <w:t>Motion</w:t>
            </w:r>
            <w:proofErr w:type="spellEnd"/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  <w:highlight w:val="white"/>
              </w:rPr>
              <w:t xml:space="preserve"> </w:t>
            </w:r>
            <w:proofErr w:type="spellStart"/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  <w:highlight w:val="white"/>
              </w:rPr>
              <w:t>Capture</w:t>
            </w:r>
            <w:proofErr w:type="spellEnd"/>
          </w:p>
        </w:tc>
        <w:tc>
          <w:tcPr>
            <w:tcW w:w="3119" w:type="dxa"/>
            <w:tcBorders>
              <w:left w:val="single" w:sz="4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highlight w:val="white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Технологии создания мультфильма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805F38" w:rsidRPr="008E32B0" w:rsidTr="00B74F6C">
        <w:trPr>
          <w:trHeight w:val="20"/>
        </w:trPr>
        <w:tc>
          <w:tcPr>
            <w:tcW w:w="709" w:type="dxa"/>
            <w:tcBorders>
              <w:left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  <w:tcBorders>
              <w:left w:val="single" w:sz="4" w:space="0" w:color="000000"/>
              <w:right w:val="single" w:sz="4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highlight w:val="white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  <w:highlight w:val="white"/>
              </w:rPr>
              <w:t>Режиссура в анимации</w:t>
            </w:r>
          </w:p>
        </w:tc>
        <w:tc>
          <w:tcPr>
            <w:tcW w:w="3119" w:type="dxa"/>
            <w:tcBorders>
              <w:left w:val="single" w:sz="4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highlight w:val="white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Искусство: история и практика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805F38" w:rsidRPr="008E32B0" w:rsidTr="00B74F6C">
        <w:trPr>
          <w:trHeight w:val="20"/>
        </w:trPr>
        <w:tc>
          <w:tcPr>
            <w:tcW w:w="709" w:type="dxa"/>
            <w:tcBorders>
              <w:left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  <w:tcBorders>
              <w:left w:val="single" w:sz="4" w:space="0" w:color="000000"/>
              <w:right w:val="single" w:sz="4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highlight w:val="white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  <w:highlight w:val="white"/>
              </w:rPr>
              <w:t xml:space="preserve">Техника игольчатой анимации </w:t>
            </w:r>
          </w:p>
        </w:tc>
        <w:tc>
          <w:tcPr>
            <w:tcW w:w="3119" w:type="dxa"/>
            <w:tcBorders>
              <w:left w:val="single" w:sz="4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highlight w:val="white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Искусство: история и практика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805F38" w:rsidRPr="008E32B0" w:rsidTr="00B74F6C">
        <w:trPr>
          <w:trHeight w:val="20"/>
        </w:trPr>
        <w:tc>
          <w:tcPr>
            <w:tcW w:w="709" w:type="dxa"/>
            <w:tcBorders>
              <w:left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  <w:tcBorders>
              <w:left w:val="single" w:sz="4" w:space="0" w:color="000000"/>
              <w:right w:val="single" w:sz="4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highlight w:val="white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  <w:highlight w:val="white"/>
              </w:rPr>
              <w:t>Проектная работа по предметной анимации</w:t>
            </w:r>
          </w:p>
        </w:tc>
        <w:tc>
          <w:tcPr>
            <w:tcW w:w="3119" w:type="dxa"/>
            <w:tcBorders>
              <w:left w:val="single" w:sz="4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Мультимедийный</w:t>
            </w:r>
            <w:proofErr w:type="spellEnd"/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проект  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9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805F38" w:rsidRPr="008E32B0" w:rsidTr="00B74F6C">
        <w:trPr>
          <w:trHeight w:val="20"/>
        </w:trPr>
        <w:tc>
          <w:tcPr>
            <w:tcW w:w="709" w:type="dxa"/>
            <w:tcBorders>
              <w:left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  <w:tcBorders>
              <w:left w:val="single" w:sz="4" w:space="0" w:color="000000"/>
              <w:right w:val="single" w:sz="4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highlight w:val="white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  <w:highlight w:val="white"/>
              </w:rPr>
              <w:t>Проектная работа по предметной анимации</w:t>
            </w:r>
          </w:p>
        </w:tc>
        <w:tc>
          <w:tcPr>
            <w:tcW w:w="3119" w:type="dxa"/>
            <w:tcBorders>
              <w:left w:val="single" w:sz="4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Мультимедийный</w:t>
            </w:r>
            <w:proofErr w:type="spellEnd"/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проект  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9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805F38" w:rsidRPr="008E32B0" w:rsidTr="00B74F6C">
        <w:trPr>
          <w:trHeight w:val="20"/>
        </w:trPr>
        <w:tc>
          <w:tcPr>
            <w:tcW w:w="709" w:type="dxa"/>
            <w:tcBorders>
              <w:left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  <w:tcBorders>
              <w:left w:val="single" w:sz="4" w:space="0" w:color="000000"/>
              <w:right w:val="single" w:sz="4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highlight w:val="white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  <w:highlight w:val="white"/>
              </w:rPr>
              <w:t>Проектная работа по предметной анимации</w:t>
            </w:r>
          </w:p>
        </w:tc>
        <w:tc>
          <w:tcPr>
            <w:tcW w:w="3119" w:type="dxa"/>
            <w:tcBorders>
              <w:left w:val="single" w:sz="4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Мультимедийный</w:t>
            </w:r>
            <w:proofErr w:type="spellEnd"/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проект  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9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805F38" w:rsidRPr="008E32B0" w:rsidTr="00B74F6C">
        <w:trPr>
          <w:trHeight w:val="20"/>
        </w:trPr>
        <w:tc>
          <w:tcPr>
            <w:tcW w:w="709" w:type="dxa"/>
            <w:tcBorders>
              <w:left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  <w:tcBorders>
              <w:left w:val="single" w:sz="4" w:space="0" w:color="000000"/>
              <w:right w:val="single" w:sz="4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highlight w:val="white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  <w:highlight w:val="white"/>
              </w:rPr>
              <w:t>Проектная работа по предметной анимации</w:t>
            </w:r>
          </w:p>
        </w:tc>
        <w:tc>
          <w:tcPr>
            <w:tcW w:w="3119" w:type="dxa"/>
            <w:tcBorders>
              <w:left w:val="single" w:sz="4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Мультимедийный</w:t>
            </w:r>
            <w:proofErr w:type="spellEnd"/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проект  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9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805F38" w:rsidRPr="008E32B0" w:rsidTr="00B74F6C">
        <w:trPr>
          <w:trHeight w:val="20"/>
        </w:trPr>
        <w:tc>
          <w:tcPr>
            <w:tcW w:w="709" w:type="dxa"/>
            <w:tcBorders>
              <w:left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  <w:tcBorders>
              <w:left w:val="single" w:sz="4" w:space="0" w:color="000000"/>
              <w:right w:val="single" w:sz="4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highlight w:val="white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  <w:highlight w:val="white"/>
              </w:rPr>
              <w:t>Проектная работа по предметной анимации</w:t>
            </w:r>
          </w:p>
        </w:tc>
        <w:tc>
          <w:tcPr>
            <w:tcW w:w="3119" w:type="dxa"/>
            <w:tcBorders>
              <w:left w:val="single" w:sz="4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Мультимедийный</w:t>
            </w:r>
            <w:proofErr w:type="spellEnd"/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проект  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9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805F38" w:rsidRPr="008E32B0" w:rsidTr="00B74F6C">
        <w:trPr>
          <w:trHeight w:val="20"/>
        </w:trPr>
        <w:tc>
          <w:tcPr>
            <w:tcW w:w="709" w:type="dxa"/>
            <w:tcBorders>
              <w:left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  <w:tcBorders>
              <w:left w:val="single" w:sz="4" w:space="0" w:color="000000"/>
              <w:right w:val="single" w:sz="4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highlight w:val="white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  <w:highlight w:val="white"/>
              </w:rPr>
              <w:t>Проектная работа по предметной анимации</w:t>
            </w:r>
          </w:p>
        </w:tc>
        <w:tc>
          <w:tcPr>
            <w:tcW w:w="3119" w:type="dxa"/>
            <w:tcBorders>
              <w:left w:val="single" w:sz="4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Мультимедийный</w:t>
            </w:r>
            <w:proofErr w:type="spellEnd"/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проект  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9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805F38" w:rsidRPr="008E32B0" w:rsidTr="00B74F6C">
        <w:trPr>
          <w:trHeight w:val="20"/>
        </w:trPr>
        <w:tc>
          <w:tcPr>
            <w:tcW w:w="709" w:type="dxa"/>
            <w:tcBorders>
              <w:left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  <w:tcBorders>
              <w:left w:val="single" w:sz="4" w:space="0" w:color="000000"/>
              <w:right w:val="single" w:sz="4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highlight w:val="white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  <w:highlight w:val="white"/>
              </w:rPr>
              <w:t>Проектная работа по предметной анимации</w:t>
            </w:r>
          </w:p>
        </w:tc>
        <w:tc>
          <w:tcPr>
            <w:tcW w:w="3119" w:type="dxa"/>
            <w:tcBorders>
              <w:left w:val="single" w:sz="4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Мультимедийный</w:t>
            </w:r>
            <w:proofErr w:type="spellEnd"/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проект  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9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805F38" w:rsidRPr="008E32B0" w:rsidTr="00B74F6C">
        <w:trPr>
          <w:trHeight w:val="20"/>
        </w:trPr>
        <w:tc>
          <w:tcPr>
            <w:tcW w:w="709" w:type="dxa"/>
            <w:tcBorders>
              <w:left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  <w:tcBorders>
              <w:left w:val="single" w:sz="4" w:space="0" w:color="000000"/>
              <w:right w:val="single" w:sz="4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highlight w:val="white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  <w:highlight w:val="white"/>
              </w:rPr>
              <w:t>«</w:t>
            </w:r>
            <w:proofErr w:type="spellStart"/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  <w:highlight w:val="white"/>
              </w:rPr>
              <w:t>Фризлайт</w:t>
            </w:r>
            <w:proofErr w:type="spellEnd"/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  <w:highlight w:val="white"/>
              </w:rPr>
              <w:t>»</w:t>
            </w:r>
          </w:p>
        </w:tc>
        <w:tc>
          <w:tcPr>
            <w:tcW w:w="3119" w:type="dxa"/>
            <w:tcBorders>
              <w:left w:val="single" w:sz="4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highlight w:val="white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Искусство: история и практика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805F38" w:rsidRPr="008E32B0" w:rsidTr="00B74F6C">
        <w:trPr>
          <w:trHeight w:val="20"/>
        </w:trPr>
        <w:tc>
          <w:tcPr>
            <w:tcW w:w="709" w:type="dxa"/>
            <w:tcBorders>
              <w:left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  <w:tcBorders>
              <w:left w:val="single" w:sz="4" w:space="0" w:color="000000"/>
              <w:right w:val="single" w:sz="4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Метафора в мультипликации</w:t>
            </w:r>
          </w:p>
        </w:tc>
        <w:tc>
          <w:tcPr>
            <w:tcW w:w="3119" w:type="dxa"/>
            <w:tcBorders>
              <w:left w:val="single" w:sz="4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Искусство: история и практика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805F38" w:rsidRPr="008E32B0" w:rsidTr="00B74F6C">
        <w:trPr>
          <w:trHeight w:val="20"/>
        </w:trPr>
        <w:tc>
          <w:tcPr>
            <w:tcW w:w="709" w:type="dxa"/>
            <w:tcBorders>
              <w:left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  <w:tcBorders>
              <w:left w:val="single" w:sz="4" w:space="0" w:color="000000"/>
              <w:right w:val="single" w:sz="4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Литературный тренинг</w:t>
            </w:r>
          </w:p>
        </w:tc>
        <w:tc>
          <w:tcPr>
            <w:tcW w:w="3119" w:type="dxa"/>
            <w:tcBorders>
              <w:left w:val="single" w:sz="4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Искусство: история и практика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805F38" w:rsidRPr="008E32B0" w:rsidTr="00B74F6C">
        <w:trPr>
          <w:trHeight w:val="20"/>
        </w:trPr>
        <w:tc>
          <w:tcPr>
            <w:tcW w:w="709" w:type="dxa"/>
            <w:tcBorders>
              <w:left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  <w:tcBorders>
              <w:left w:val="single" w:sz="4" w:space="0" w:color="000000"/>
              <w:right w:val="single" w:sz="4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Видеомонтаж на компьютере</w:t>
            </w:r>
          </w:p>
        </w:tc>
        <w:tc>
          <w:tcPr>
            <w:tcW w:w="3119" w:type="dxa"/>
            <w:tcBorders>
              <w:left w:val="single" w:sz="4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  <w:highlight w:val="white"/>
              </w:rPr>
              <w:t xml:space="preserve">«Школа </w:t>
            </w:r>
            <w:proofErr w:type="spellStart"/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  <w:highlight w:val="white"/>
              </w:rPr>
              <w:t>блогера</w:t>
            </w:r>
            <w:proofErr w:type="spellEnd"/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  <w:highlight w:val="white"/>
              </w:rPr>
              <w:t>»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805F38" w:rsidRPr="008E32B0" w:rsidTr="00B74F6C">
        <w:trPr>
          <w:trHeight w:val="20"/>
        </w:trPr>
        <w:tc>
          <w:tcPr>
            <w:tcW w:w="709" w:type="dxa"/>
            <w:tcBorders>
              <w:left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  <w:tcBorders>
              <w:left w:val="single" w:sz="4" w:space="0" w:color="000000"/>
              <w:right w:val="single" w:sz="4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Актерский тренинг</w:t>
            </w:r>
          </w:p>
        </w:tc>
        <w:tc>
          <w:tcPr>
            <w:tcW w:w="3119" w:type="dxa"/>
            <w:tcBorders>
              <w:left w:val="single" w:sz="4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Актерское мастерство и сценическая речь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805F38" w:rsidRPr="008E32B0" w:rsidTr="00B74F6C">
        <w:trPr>
          <w:trHeight w:val="20"/>
        </w:trPr>
        <w:tc>
          <w:tcPr>
            <w:tcW w:w="709" w:type="dxa"/>
            <w:tcBorders>
              <w:left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  <w:tcBorders>
              <w:left w:val="single" w:sz="4" w:space="0" w:color="000000"/>
              <w:right w:val="single" w:sz="4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Видеомонтаж на компьютере</w:t>
            </w:r>
          </w:p>
        </w:tc>
        <w:tc>
          <w:tcPr>
            <w:tcW w:w="3119" w:type="dxa"/>
            <w:tcBorders>
              <w:left w:val="single" w:sz="4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  <w:highlight w:val="white"/>
              </w:rPr>
              <w:t xml:space="preserve">«Школа </w:t>
            </w:r>
            <w:proofErr w:type="spellStart"/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  <w:highlight w:val="white"/>
              </w:rPr>
              <w:t>блогера</w:t>
            </w:r>
            <w:proofErr w:type="spellEnd"/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  <w:highlight w:val="white"/>
              </w:rPr>
              <w:t>»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805F38" w:rsidRPr="008E32B0" w:rsidTr="00B74F6C">
        <w:trPr>
          <w:trHeight w:val="20"/>
        </w:trPr>
        <w:tc>
          <w:tcPr>
            <w:tcW w:w="709" w:type="dxa"/>
            <w:tcBorders>
              <w:left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  <w:tcBorders>
              <w:left w:val="single" w:sz="4" w:space="0" w:color="000000"/>
              <w:right w:val="single" w:sz="4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Актерский тренинг</w:t>
            </w:r>
          </w:p>
        </w:tc>
        <w:tc>
          <w:tcPr>
            <w:tcW w:w="3119" w:type="dxa"/>
            <w:tcBorders>
              <w:left w:val="single" w:sz="4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Актерское мастерство и сценическая речь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805F38" w:rsidRPr="008E32B0" w:rsidTr="00B74F6C">
        <w:trPr>
          <w:trHeight w:val="20"/>
        </w:trPr>
        <w:tc>
          <w:tcPr>
            <w:tcW w:w="709" w:type="dxa"/>
            <w:tcBorders>
              <w:left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  <w:tcBorders>
              <w:left w:val="single" w:sz="4" w:space="0" w:color="000000"/>
              <w:right w:val="single" w:sz="4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Видеомонтаж на смартфоне</w:t>
            </w:r>
          </w:p>
        </w:tc>
        <w:tc>
          <w:tcPr>
            <w:tcW w:w="3119" w:type="dxa"/>
            <w:tcBorders>
              <w:left w:val="single" w:sz="4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  <w:highlight w:val="white"/>
              </w:rPr>
              <w:t xml:space="preserve">«Школа </w:t>
            </w:r>
            <w:proofErr w:type="spellStart"/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  <w:highlight w:val="white"/>
              </w:rPr>
              <w:t>блогера</w:t>
            </w:r>
            <w:proofErr w:type="spellEnd"/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  <w:highlight w:val="white"/>
              </w:rPr>
              <w:t>»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805F38" w:rsidRPr="008E32B0" w:rsidTr="00B74F6C">
        <w:trPr>
          <w:trHeight w:val="20"/>
        </w:trPr>
        <w:tc>
          <w:tcPr>
            <w:tcW w:w="709" w:type="dxa"/>
            <w:tcBorders>
              <w:left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  <w:tcBorders>
              <w:left w:val="single" w:sz="4" w:space="0" w:color="000000"/>
              <w:right w:val="single" w:sz="4" w:space="0" w:color="000000"/>
            </w:tcBorders>
          </w:tcPr>
          <w:p w:rsidR="00805F38" w:rsidRPr="008E32B0" w:rsidRDefault="00805F38" w:rsidP="004F7084">
            <w:pPr>
              <w:shd w:val="clear" w:color="auto" w:fill="FFFFFF"/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Видеомонтаж на смартфоне</w:t>
            </w:r>
          </w:p>
        </w:tc>
        <w:tc>
          <w:tcPr>
            <w:tcW w:w="3119" w:type="dxa"/>
            <w:tcBorders>
              <w:left w:val="single" w:sz="4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hd w:val="clear" w:color="auto" w:fill="FFFFFF"/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  <w:highlight w:val="white"/>
              </w:rPr>
              <w:t xml:space="preserve">«Школа </w:t>
            </w:r>
            <w:proofErr w:type="spellStart"/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  <w:highlight w:val="white"/>
              </w:rPr>
              <w:t>блогера</w:t>
            </w:r>
            <w:proofErr w:type="spellEnd"/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  <w:highlight w:val="white"/>
              </w:rPr>
              <w:t>»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805F38" w:rsidRPr="008E32B0" w:rsidTr="00B74F6C">
        <w:trPr>
          <w:trHeight w:val="20"/>
        </w:trPr>
        <w:tc>
          <w:tcPr>
            <w:tcW w:w="709" w:type="dxa"/>
            <w:tcBorders>
              <w:left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  <w:tcBorders>
              <w:left w:val="single" w:sz="4" w:space="0" w:color="000000"/>
              <w:right w:val="single" w:sz="4" w:space="0" w:color="000000"/>
            </w:tcBorders>
          </w:tcPr>
          <w:p w:rsidR="00805F38" w:rsidRPr="008E32B0" w:rsidRDefault="00805F38" w:rsidP="004F708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Актерское мастерство</w:t>
            </w:r>
          </w:p>
        </w:tc>
        <w:tc>
          <w:tcPr>
            <w:tcW w:w="3119" w:type="dxa"/>
            <w:tcBorders>
              <w:left w:val="single" w:sz="4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Актерское мастерство и сценическая речь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805F38" w:rsidRPr="008E32B0" w:rsidTr="00B74F6C">
        <w:trPr>
          <w:trHeight w:val="20"/>
        </w:trPr>
        <w:tc>
          <w:tcPr>
            <w:tcW w:w="709" w:type="dxa"/>
            <w:tcBorders>
              <w:left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  <w:tcBorders>
              <w:left w:val="single" w:sz="4" w:space="0" w:color="000000"/>
              <w:right w:val="single" w:sz="4" w:space="0" w:color="000000"/>
            </w:tcBorders>
          </w:tcPr>
          <w:p w:rsidR="00805F38" w:rsidRPr="008E32B0" w:rsidRDefault="00805F38" w:rsidP="004F708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Основы сценической </w:t>
            </w: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речи</w:t>
            </w:r>
          </w:p>
        </w:tc>
        <w:tc>
          <w:tcPr>
            <w:tcW w:w="3119" w:type="dxa"/>
            <w:tcBorders>
              <w:left w:val="single" w:sz="4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 xml:space="preserve">Актерское мастерство и </w:t>
            </w: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сценическая речь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2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805F38" w:rsidRPr="008E32B0" w:rsidTr="00B74F6C">
        <w:trPr>
          <w:trHeight w:val="20"/>
        </w:trPr>
        <w:tc>
          <w:tcPr>
            <w:tcW w:w="709" w:type="dxa"/>
            <w:tcBorders>
              <w:left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  <w:tcBorders>
              <w:left w:val="single" w:sz="4" w:space="0" w:color="000000"/>
              <w:right w:val="single" w:sz="4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highlight w:val="white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  <w:highlight w:val="white"/>
              </w:rPr>
              <w:t xml:space="preserve">Цифровая </w:t>
            </w:r>
            <w:proofErr w:type="spellStart"/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  <w:highlight w:val="white"/>
              </w:rPr>
              <w:t>самопрезентация</w:t>
            </w:r>
            <w:proofErr w:type="spellEnd"/>
          </w:p>
        </w:tc>
        <w:tc>
          <w:tcPr>
            <w:tcW w:w="3119" w:type="dxa"/>
            <w:tcBorders>
              <w:left w:val="single" w:sz="4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highlight w:val="white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  <w:highlight w:val="white"/>
              </w:rPr>
              <w:t xml:space="preserve">«Школа </w:t>
            </w:r>
            <w:proofErr w:type="spellStart"/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  <w:highlight w:val="white"/>
              </w:rPr>
              <w:t>блогера</w:t>
            </w:r>
            <w:proofErr w:type="spellEnd"/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  <w:highlight w:val="white"/>
              </w:rPr>
              <w:t>»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805F38" w:rsidRPr="008E32B0" w:rsidTr="00B74F6C">
        <w:trPr>
          <w:trHeight w:val="20"/>
        </w:trPr>
        <w:tc>
          <w:tcPr>
            <w:tcW w:w="709" w:type="dxa"/>
            <w:tcBorders>
              <w:left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  <w:tcBorders>
              <w:left w:val="single" w:sz="4" w:space="0" w:color="000000"/>
              <w:right w:val="single" w:sz="4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highlight w:val="white"/>
              </w:rPr>
            </w:pPr>
            <w:proofErr w:type="gramStart"/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  <w:highlight w:val="white"/>
              </w:rPr>
              <w:t>Цифровая</w:t>
            </w:r>
            <w:proofErr w:type="gramEnd"/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  <w:highlight w:val="white"/>
              </w:rPr>
              <w:t xml:space="preserve"> </w:t>
            </w:r>
            <w:proofErr w:type="spellStart"/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  <w:highlight w:val="white"/>
              </w:rPr>
              <w:t>самопрезентация</w:t>
            </w:r>
            <w:proofErr w:type="spellEnd"/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  <w:highlight w:val="white"/>
              </w:rPr>
              <w:t>: практикум по технике видеосъемки и видеомонтажа.</w:t>
            </w:r>
          </w:p>
        </w:tc>
        <w:tc>
          <w:tcPr>
            <w:tcW w:w="3119" w:type="dxa"/>
            <w:tcBorders>
              <w:left w:val="single" w:sz="4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  <w:highlight w:val="white"/>
              </w:rPr>
              <w:t xml:space="preserve">«Школа </w:t>
            </w:r>
            <w:proofErr w:type="spellStart"/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  <w:highlight w:val="white"/>
              </w:rPr>
              <w:t>блогера</w:t>
            </w:r>
            <w:proofErr w:type="spellEnd"/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  <w:highlight w:val="white"/>
              </w:rPr>
              <w:t>»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805F38" w:rsidRPr="008E32B0" w:rsidTr="00B74F6C">
        <w:trPr>
          <w:trHeight w:val="20"/>
        </w:trPr>
        <w:tc>
          <w:tcPr>
            <w:tcW w:w="709" w:type="dxa"/>
            <w:tcBorders>
              <w:left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  <w:tcBorders>
              <w:left w:val="single" w:sz="4" w:space="0" w:color="000000"/>
              <w:right w:val="single" w:sz="4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highlight w:val="white"/>
              </w:rPr>
            </w:pPr>
            <w:proofErr w:type="spellStart"/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  <w:highlight w:val="white"/>
              </w:rPr>
              <w:t>Фотопозирование</w:t>
            </w:r>
            <w:proofErr w:type="spellEnd"/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  <w:highlight w:val="white"/>
              </w:rPr>
              <w:t>.</w:t>
            </w:r>
          </w:p>
        </w:tc>
        <w:tc>
          <w:tcPr>
            <w:tcW w:w="3119" w:type="dxa"/>
            <w:tcBorders>
              <w:left w:val="single" w:sz="4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  <w:highlight w:val="white"/>
              </w:rPr>
              <w:t xml:space="preserve">«Школа </w:t>
            </w:r>
            <w:proofErr w:type="spellStart"/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  <w:highlight w:val="white"/>
              </w:rPr>
              <w:t>блогера</w:t>
            </w:r>
            <w:proofErr w:type="spellEnd"/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  <w:highlight w:val="white"/>
              </w:rPr>
              <w:t>»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805F38" w:rsidRPr="008E32B0" w:rsidTr="00B74F6C">
        <w:trPr>
          <w:trHeight w:val="20"/>
        </w:trPr>
        <w:tc>
          <w:tcPr>
            <w:tcW w:w="709" w:type="dxa"/>
            <w:tcBorders>
              <w:left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  <w:tcBorders>
              <w:left w:val="single" w:sz="4" w:space="0" w:color="000000"/>
              <w:right w:val="single" w:sz="4" w:space="0" w:color="000000"/>
            </w:tcBorders>
          </w:tcPr>
          <w:p w:rsidR="00805F38" w:rsidRPr="008E32B0" w:rsidRDefault="00805F38" w:rsidP="004F7084">
            <w:pPr>
              <w:shd w:val="clear" w:color="auto" w:fill="FFFFFF"/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Практика работы в кадре</w:t>
            </w:r>
          </w:p>
        </w:tc>
        <w:tc>
          <w:tcPr>
            <w:tcW w:w="3119" w:type="dxa"/>
            <w:tcBorders>
              <w:left w:val="single" w:sz="4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  <w:highlight w:val="white"/>
              </w:rPr>
              <w:t xml:space="preserve">«Школа </w:t>
            </w:r>
            <w:proofErr w:type="spellStart"/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  <w:highlight w:val="white"/>
              </w:rPr>
              <w:t>блогера</w:t>
            </w:r>
            <w:proofErr w:type="spellEnd"/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  <w:highlight w:val="white"/>
              </w:rPr>
              <w:t>»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805F38" w:rsidRPr="008E32B0" w:rsidTr="00B74F6C">
        <w:trPr>
          <w:trHeight w:val="20"/>
        </w:trPr>
        <w:tc>
          <w:tcPr>
            <w:tcW w:w="709" w:type="dxa"/>
            <w:tcBorders>
              <w:left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  <w:tcBorders>
              <w:left w:val="single" w:sz="4" w:space="0" w:color="000000"/>
              <w:right w:val="single" w:sz="4" w:space="0" w:color="000000"/>
            </w:tcBorders>
          </w:tcPr>
          <w:p w:rsidR="00805F38" w:rsidRPr="008E32B0" w:rsidRDefault="00805F38" w:rsidP="004F7084">
            <w:pPr>
              <w:shd w:val="clear" w:color="auto" w:fill="FFFFFF"/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Практика работы в кадре</w:t>
            </w:r>
          </w:p>
        </w:tc>
        <w:tc>
          <w:tcPr>
            <w:tcW w:w="3119" w:type="dxa"/>
            <w:tcBorders>
              <w:left w:val="single" w:sz="4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  <w:highlight w:val="white"/>
              </w:rPr>
              <w:t xml:space="preserve">«Школа </w:t>
            </w:r>
            <w:proofErr w:type="spellStart"/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  <w:highlight w:val="white"/>
              </w:rPr>
              <w:t>блогера</w:t>
            </w:r>
            <w:proofErr w:type="spellEnd"/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  <w:highlight w:val="white"/>
              </w:rPr>
              <w:t>»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805F38" w:rsidRPr="008E32B0" w:rsidTr="00B74F6C">
        <w:trPr>
          <w:trHeight w:val="20"/>
        </w:trPr>
        <w:tc>
          <w:tcPr>
            <w:tcW w:w="709" w:type="dxa"/>
            <w:tcBorders>
              <w:left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  <w:tcBorders>
              <w:left w:val="single" w:sz="4" w:space="0" w:color="000000"/>
              <w:right w:val="single" w:sz="4" w:space="0" w:color="000000"/>
            </w:tcBorders>
          </w:tcPr>
          <w:p w:rsidR="00805F38" w:rsidRPr="008E32B0" w:rsidRDefault="00805F38" w:rsidP="004F7084">
            <w:pPr>
              <w:shd w:val="clear" w:color="auto" w:fill="FFFFFF"/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Практика работы в кадре</w:t>
            </w:r>
          </w:p>
        </w:tc>
        <w:tc>
          <w:tcPr>
            <w:tcW w:w="3119" w:type="dxa"/>
            <w:tcBorders>
              <w:left w:val="single" w:sz="4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  <w:highlight w:val="white"/>
              </w:rPr>
              <w:t xml:space="preserve">«Школа </w:t>
            </w:r>
            <w:proofErr w:type="spellStart"/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  <w:highlight w:val="white"/>
              </w:rPr>
              <w:t>блогера</w:t>
            </w:r>
            <w:proofErr w:type="spellEnd"/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  <w:highlight w:val="white"/>
              </w:rPr>
              <w:t>»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805F38" w:rsidRPr="008E32B0" w:rsidTr="00B74F6C">
        <w:trPr>
          <w:trHeight w:val="20"/>
        </w:trPr>
        <w:tc>
          <w:tcPr>
            <w:tcW w:w="709" w:type="dxa"/>
            <w:tcBorders>
              <w:left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  <w:tcBorders>
              <w:left w:val="single" w:sz="4" w:space="0" w:color="000000"/>
              <w:right w:val="single" w:sz="4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highlight w:val="white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  <w:highlight w:val="white"/>
              </w:rPr>
              <w:t>Фотосъемка. Обработка снятого материала в приложениях.</w:t>
            </w:r>
          </w:p>
        </w:tc>
        <w:tc>
          <w:tcPr>
            <w:tcW w:w="3119" w:type="dxa"/>
            <w:tcBorders>
              <w:left w:val="single" w:sz="4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  <w:highlight w:val="white"/>
              </w:rPr>
              <w:t xml:space="preserve">«Школа </w:t>
            </w:r>
            <w:proofErr w:type="spellStart"/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  <w:highlight w:val="white"/>
              </w:rPr>
              <w:t>блогера</w:t>
            </w:r>
            <w:proofErr w:type="spellEnd"/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  <w:highlight w:val="white"/>
              </w:rPr>
              <w:t>»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805F38" w:rsidRPr="008E32B0" w:rsidTr="00B74F6C">
        <w:trPr>
          <w:trHeight w:val="20"/>
        </w:trPr>
        <w:tc>
          <w:tcPr>
            <w:tcW w:w="709" w:type="dxa"/>
            <w:tcBorders>
              <w:left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  <w:tcBorders>
              <w:left w:val="single" w:sz="4" w:space="0" w:color="000000"/>
              <w:right w:val="single" w:sz="4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highlight w:val="white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  <w:highlight w:val="white"/>
              </w:rPr>
              <w:t xml:space="preserve"> Фотосъемка. Обработка снятого материала в приложениях.</w:t>
            </w:r>
          </w:p>
        </w:tc>
        <w:tc>
          <w:tcPr>
            <w:tcW w:w="3119" w:type="dxa"/>
            <w:tcBorders>
              <w:left w:val="single" w:sz="4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  <w:highlight w:val="white"/>
              </w:rPr>
              <w:t xml:space="preserve">«Школа </w:t>
            </w:r>
            <w:proofErr w:type="spellStart"/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  <w:highlight w:val="white"/>
              </w:rPr>
              <w:t>блогера</w:t>
            </w:r>
            <w:proofErr w:type="spellEnd"/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  <w:highlight w:val="white"/>
              </w:rPr>
              <w:t>»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805F38" w:rsidRPr="008E32B0" w:rsidTr="00B74F6C">
        <w:trPr>
          <w:trHeight w:val="20"/>
        </w:trPr>
        <w:tc>
          <w:tcPr>
            <w:tcW w:w="709" w:type="dxa"/>
            <w:tcBorders>
              <w:left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  <w:tcBorders>
              <w:left w:val="single" w:sz="4" w:space="0" w:color="000000"/>
              <w:right w:val="single" w:sz="4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highlight w:val="white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  <w:highlight w:val="white"/>
              </w:rPr>
              <w:t xml:space="preserve">Техника </w:t>
            </w:r>
            <w:proofErr w:type="spellStart"/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  <w:highlight w:val="white"/>
              </w:rPr>
              <w:t>озвучки</w:t>
            </w:r>
            <w:proofErr w:type="spellEnd"/>
          </w:p>
        </w:tc>
        <w:tc>
          <w:tcPr>
            <w:tcW w:w="3119" w:type="dxa"/>
            <w:tcBorders>
              <w:left w:val="single" w:sz="4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highlight w:val="white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Технологии создания мультфильма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805F38" w:rsidRPr="008E32B0" w:rsidTr="00B74F6C">
        <w:trPr>
          <w:trHeight w:val="20"/>
        </w:trPr>
        <w:tc>
          <w:tcPr>
            <w:tcW w:w="709" w:type="dxa"/>
            <w:tcBorders>
              <w:left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  <w:tcBorders>
              <w:left w:val="single" w:sz="4" w:space="0" w:color="000000"/>
              <w:right w:val="single" w:sz="4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highlight w:val="white"/>
              </w:rPr>
            </w:pPr>
            <w:proofErr w:type="spellStart"/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  <w:highlight w:val="white"/>
              </w:rPr>
              <w:t>Раскадровка</w:t>
            </w:r>
            <w:proofErr w:type="spellEnd"/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  <w:highlight w:val="white"/>
              </w:rPr>
              <w:t>: дальний план</w:t>
            </w:r>
          </w:p>
        </w:tc>
        <w:tc>
          <w:tcPr>
            <w:tcW w:w="3119" w:type="dxa"/>
            <w:tcBorders>
              <w:left w:val="single" w:sz="4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highlight w:val="white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Технологии создания мультфильма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805F38" w:rsidRPr="008E32B0" w:rsidTr="00B74F6C">
        <w:trPr>
          <w:trHeight w:val="20"/>
        </w:trPr>
        <w:tc>
          <w:tcPr>
            <w:tcW w:w="709" w:type="dxa"/>
            <w:tcBorders>
              <w:left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  <w:tcBorders>
              <w:left w:val="single" w:sz="4" w:space="0" w:color="000000"/>
              <w:right w:val="single" w:sz="4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highlight w:val="white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  <w:highlight w:val="white"/>
              </w:rPr>
              <w:t>Общий план – действие персонажей</w:t>
            </w:r>
          </w:p>
        </w:tc>
        <w:tc>
          <w:tcPr>
            <w:tcW w:w="3119" w:type="dxa"/>
            <w:tcBorders>
              <w:left w:val="single" w:sz="4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highlight w:val="white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Технологии создания мультфильма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805F38" w:rsidRPr="008E32B0" w:rsidTr="00B74F6C">
        <w:trPr>
          <w:trHeight w:val="20"/>
        </w:trPr>
        <w:tc>
          <w:tcPr>
            <w:tcW w:w="709" w:type="dxa"/>
            <w:tcBorders>
              <w:left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  <w:tcBorders>
              <w:left w:val="single" w:sz="4" w:space="0" w:color="000000"/>
              <w:right w:val="single" w:sz="4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highlight w:val="white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  <w:highlight w:val="white"/>
              </w:rPr>
              <w:t>Крупный план - эмоции</w:t>
            </w:r>
          </w:p>
        </w:tc>
        <w:tc>
          <w:tcPr>
            <w:tcW w:w="3119" w:type="dxa"/>
            <w:tcBorders>
              <w:left w:val="single" w:sz="4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highlight w:val="white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Технологии создания мультфильма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805F38" w:rsidRPr="008E32B0" w:rsidTr="00B74F6C">
        <w:trPr>
          <w:trHeight w:val="20"/>
        </w:trPr>
        <w:tc>
          <w:tcPr>
            <w:tcW w:w="709" w:type="dxa"/>
            <w:tcBorders>
              <w:left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  <w:tcBorders>
              <w:left w:val="single" w:sz="4" w:space="0" w:color="000000"/>
              <w:right w:val="single" w:sz="4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Герои до добра и света в мультипликации</w:t>
            </w:r>
          </w:p>
        </w:tc>
        <w:tc>
          <w:tcPr>
            <w:tcW w:w="3119" w:type="dxa"/>
            <w:tcBorders>
              <w:left w:val="single" w:sz="4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Искусство: история и практика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805F38" w:rsidRPr="008E32B0" w:rsidTr="00B74F6C">
        <w:trPr>
          <w:trHeight w:val="20"/>
        </w:trPr>
        <w:tc>
          <w:tcPr>
            <w:tcW w:w="709" w:type="dxa"/>
            <w:tcBorders>
              <w:left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  <w:tcBorders>
              <w:left w:val="single" w:sz="4" w:space="0" w:color="000000"/>
              <w:right w:val="single" w:sz="4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«Эрнест и  </w:t>
            </w:r>
            <w:proofErr w:type="spellStart"/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Селестина</w:t>
            </w:r>
            <w:proofErr w:type="spellEnd"/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3119" w:type="dxa"/>
            <w:tcBorders>
              <w:left w:val="single" w:sz="4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Искусство: история и </w:t>
            </w: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практика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2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805F38" w:rsidRPr="008E32B0" w:rsidTr="00B74F6C">
        <w:trPr>
          <w:trHeight w:val="20"/>
        </w:trPr>
        <w:tc>
          <w:tcPr>
            <w:tcW w:w="709" w:type="dxa"/>
            <w:tcBorders>
              <w:left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  <w:tcBorders>
              <w:left w:val="single" w:sz="4" w:space="0" w:color="000000"/>
              <w:right w:val="single" w:sz="4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Создаем акварельный мультфильм</w:t>
            </w:r>
          </w:p>
        </w:tc>
        <w:tc>
          <w:tcPr>
            <w:tcW w:w="3119" w:type="dxa"/>
            <w:tcBorders>
              <w:left w:val="single" w:sz="4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Мультимедийный</w:t>
            </w:r>
            <w:proofErr w:type="spellEnd"/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проект  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9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805F38" w:rsidRPr="008E32B0" w:rsidTr="00B74F6C">
        <w:trPr>
          <w:trHeight w:val="20"/>
        </w:trPr>
        <w:tc>
          <w:tcPr>
            <w:tcW w:w="709" w:type="dxa"/>
            <w:tcBorders>
              <w:left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  <w:tcBorders>
              <w:left w:val="single" w:sz="4" w:space="0" w:color="000000"/>
              <w:right w:val="single" w:sz="4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Сюзмультфильм</w:t>
            </w:r>
            <w:proofErr w:type="spellEnd"/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: лучшее</w:t>
            </w:r>
          </w:p>
        </w:tc>
        <w:tc>
          <w:tcPr>
            <w:tcW w:w="3119" w:type="dxa"/>
            <w:tcBorders>
              <w:left w:val="single" w:sz="4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Искусство: история и практика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805F38" w:rsidRPr="008E32B0" w:rsidTr="00B74F6C">
        <w:trPr>
          <w:trHeight w:val="20"/>
        </w:trPr>
        <w:tc>
          <w:tcPr>
            <w:tcW w:w="709" w:type="dxa"/>
            <w:tcBorders>
              <w:left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  <w:tcBorders>
              <w:left w:val="single" w:sz="4" w:space="0" w:color="000000"/>
              <w:right w:val="single" w:sz="4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  <w:highlight w:val="white"/>
              </w:rPr>
              <w:t xml:space="preserve">Юрия </w:t>
            </w:r>
            <w:proofErr w:type="spellStart"/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  <w:highlight w:val="white"/>
              </w:rPr>
              <w:t>Норштейн</w:t>
            </w:r>
            <w:proofErr w:type="spellEnd"/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  <w:highlight w:val="white"/>
              </w:rPr>
              <w:t xml:space="preserve"> «Ежик в тумане»</w:t>
            </w:r>
          </w:p>
        </w:tc>
        <w:tc>
          <w:tcPr>
            <w:tcW w:w="3119" w:type="dxa"/>
            <w:tcBorders>
              <w:left w:val="single" w:sz="4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Искусство: история и практика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805F38" w:rsidRPr="008E32B0" w:rsidTr="00B74F6C">
        <w:trPr>
          <w:trHeight w:val="20"/>
        </w:trPr>
        <w:tc>
          <w:tcPr>
            <w:tcW w:w="709" w:type="dxa"/>
            <w:tcBorders>
              <w:left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  <w:tcBorders>
              <w:left w:val="single" w:sz="4" w:space="0" w:color="000000"/>
              <w:right w:val="single" w:sz="4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highlight w:val="white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  <w:highlight w:val="white"/>
              </w:rPr>
              <w:t>По мотивам классики «Ежик в тумане»</w:t>
            </w:r>
          </w:p>
        </w:tc>
        <w:tc>
          <w:tcPr>
            <w:tcW w:w="3119" w:type="dxa"/>
            <w:tcBorders>
              <w:left w:val="single" w:sz="4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highlight w:val="white"/>
              </w:rPr>
            </w:pPr>
            <w:proofErr w:type="spellStart"/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Мультимедийный</w:t>
            </w:r>
            <w:proofErr w:type="spellEnd"/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проект  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9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805F38" w:rsidRPr="008E32B0" w:rsidTr="00B74F6C">
        <w:trPr>
          <w:trHeight w:val="20"/>
        </w:trPr>
        <w:tc>
          <w:tcPr>
            <w:tcW w:w="709" w:type="dxa"/>
            <w:tcBorders>
              <w:left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  <w:tcBorders>
              <w:left w:val="single" w:sz="4" w:space="0" w:color="000000"/>
              <w:right w:val="single" w:sz="4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highlight w:val="white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  <w:highlight w:val="white"/>
              </w:rPr>
              <w:t>По мотивам классики «Ежик в тумане»</w:t>
            </w:r>
          </w:p>
        </w:tc>
        <w:tc>
          <w:tcPr>
            <w:tcW w:w="3119" w:type="dxa"/>
            <w:tcBorders>
              <w:left w:val="single" w:sz="4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highlight w:val="white"/>
              </w:rPr>
            </w:pPr>
            <w:proofErr w:type="spellStart"/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Мультимедийный</w:t>
            </w:r>
            <w:proofErr w:type="spellEnd"/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проект  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9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805F38" w:rsidRPr="008E32B0" w:rsidTr="00B74F6C">
        <w:trPr>
          <w:trHeight w:val="20"/>
        </w:trPr>
        <w:tc>
          <w:tcPr>
            <w:tcW w:w="709" w:type="dxa"/>
            <w:tcBorders>
              <w:left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  <w:tcBorders>
              <w:left w:val="single" w:sz="4" w:space="0" w:color="000000"/>
              <w:right w:val="single" w:sz="4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  <w:highlight w:val="white"/>
              </w:rPr>
              <w:t>The</w:t>
            </w:r>
            <w:proofErr w:type="spellEnd"/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  <w:highlight w:val="white"/>
              </w:rPr>
              <w:t xml:space="preserve"> </w:t>
            </w:r>
            <w:proofErr w:type="spellStart"/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  <w:highlight w:val="white"/>
              </w:rPr>
              <w:t>Walt</w:t>
            </w:r>
            <w:proofErr w:type="spellEnd"/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  <w:highlight w:val="white"/>
              </w:rPr>
              <w:t xml:space="preserve"> </w:t>
            </w:r>
            <w:proofErr w:type="spellStart"/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  <w:highlight w:val="white"/>
              </w:rPr>
              <w:t>Disney</w:t>
            </w:r>
            <w:proofErr w:type="spellEnd"/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  <w:highlight w:val="white"/>
              </w:rPr>
              <w:t xml:space="preserve"> </w:t>
            </w:r>
            <w:proofErr w:type="spellStart"/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  <w:highlight w:val="white"/>
              </w:rPr>
              <w:t>Company</w:t>
            </w:r>
            <w:proofErr w:type="spellEnd"/>
          </w:p>
        </w:tc>
        <w:tc>
          <w:tcPr>
            <w:tcW w:w="3119" w:type="dxa"/>
            <w:tcBorders>
              <w:left w:val="single" w:sz="4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Искусство: история и практика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805F38" w:rsidRPr="008E32B0" w:rsidTr="00B74F6C">
        <w:trPr>
          <w:trHeight w:val="20"/>
        </w:trPr>
        <w:tc>
          <w:tcPr>
            <w:tcW w:w="709" w:type="dxa"/>
            <w:tcBorders>
              <w:left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  <w:tcBorders>
              <w:left w:val="single" w:sz="4" w:space="0" w:color="000000"/>
              <w:right w:val="single" w:sz="4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highlight w:val="white"/>
              </w:rPr>
            </w:pPr>
            <w:proofErr w:type="spellStart"/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Симулякры</w:t>
            </w:r>
            <w:proofErr w:type="spellEnd"/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Дисней</w:t>
            </w:r>
          </w:p>
        </w:tc>
        <w:tc>
          <w:tcPr>
            <w:tcW w:w="3119" w:type="dxa"/>
            <w:tcBorders>
              <w:left w:val="single" w:sz="4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Искусство: история и практика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805F38" w:rsidRPr="008E32B0" w:rsidTr="00B74F6C">
        <w:trPr>
          <w:trHeight w:val="20"/>
        </w:trPr>
        <w:tc>
          <w:tcPr>
            <w:tcW w:w="709" w:type="dxa"/>
            <w:tcBorders>
              <w:left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  <w:tcBorders>
              <w:left w:val="single" w:sz="4" w:space="0" w:color="000000"/>
              <w:right w:val="single" w:sz="4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Симулякры</w:t>
            </w:r>
            <w:proofErr w:type="spellEnd"/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Дисней</w:t>
            </w:r>
          </w:p>
        </w:tc>
        <w:tc>
          <w:tcPr>
            <w:tcW w:w="3119" w:type="dxa"/>
            <w:tcBorders>
              <w:left w:val="single" w:sz="4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Искусство: история и практика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805F38" w:rsidRPr="008E32B0" w:rsidTr="00B74F6C">
        <w:trPr>
          <w:trHeight w:val="20"/>
        </w:trPr>
        <w:tc>
          <w:tcPr>
            <w:tcW w:w="709" w:type="dxa"/>
            <w:tcBorders>
              <w:left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  <w:tcBorders>
              <w:left w:val="single" w:sz="4" w:space="0" w:color="000000"/>
              <w:right w:val="single" w:sz="4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Симулякры</w:t>
            </w:r>
            <w:proofErr w:type="spellEnd"/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Дисней</w:t>
            </w:r>
          </w:p>
        </w:tc>
        <w:tc>
          <w:tcPr>
            <w:tcW w:w="3119" w:type="dxa"/>
            <w:tcBorders>
              <w:left w:val="single" w:sz="4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Искусство: история и практика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805F38" w:rsidRPr="008E32B0" w:rsidTr="00B74F6C">
        <w:trPr>
          <w:trHeight w:val="20"/>
        </w:trPr>
        <w:tc>
          <w:tcPr>
            <w:tcW w:w="709" w:type="dxa"/>
            <w:tcBorders>
              <w:left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  <w:tcBorders>
              <w:left w:val="single" w:sz="4" w:space="0" w:color="000000"/>
              <w:right w:val="single" w:sz="4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  <w:highlight w:val="white"/>
              </w:rPr>
              <w:t>Warner</w:t>
            </w:r>
            <w:proofErr w:type="spellEnd"/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  <w:highlight w:val="white"/>
              </w:rPr>
              <w:t xml:space="preserve"> </w:t>
            </w:r>
            <w:proofErr w:type="spellStart"/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  <w:highlight w:val="white"/>
              </w:rPr>
              <w:t>Bros</w:t>
            </w:r>
            <w:proofErr w:type="spellEnd"/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  <w:highlight w:val="white"/>
              </w:rPr>
              <w:t xml:space="preserve">. </w:t>
            </w:r>
            <w:proofErr w:type="spellStart"/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  <w:highlight w:val="white"/>
              </w:rPr>
              <w:t>Cartoons</w:t>
            </w:r>
            <w:proofErr w:type="spellEnd"/>
          </w:p>
        </w:tc>
        <w:tc>
          <w:tcPr>
            <w:tcW w:w="3119" w:type="dxa"/>
            <w:tcBorders>
              <w:left w:val="single" w:sz="4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Искусство: история и практика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805F38" w:rsidRPr="008E32B0" w:rsidTr="00B74F6C">
        <w:trPr>
          <w:trHeight w:val="20"/>
        </w:trPr>
        <w:tc>
          <w:tcPr>
            <w:tcW w:w="709" w:type="dxa"/>
            <w:tcBorders>
              <w:left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  <w:tcBorders>
              <w:left w:val="single" w:sz="4" w:space="0" w:color="000000"/>
              <w:right w:val="single" w:sz="4" w:space="0" w:color="000000"/>
            </w:tcBorders>
          </w:tcPr>
          <w:p w:rsidR="00805F38" w:rsidRPr="008E32B0" w:rsidRDefault="00020FE6" w:rsidP="004F7084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hyperlink r:id="rId10">
              <w:proofErr w:type="spellStart"/>
              <w:r w:rsidR="00805F38" w:rsidRPr="008E32B0">
                <w:rPr>
                  <w:rFonts w:ascii="Times New Roman" w:eastAsia="Times New Roman" w:hAnsi="Times New Roman" w:cs="Times New Roman"/>
                  <w:sz w:val="28"/>
                  <w:szCs w:val="28"/>
                  <w:highlight w:val="white"/>
                </w:rPr>
                <w:t>Pixar</w:t>
              </w:r>
              <w:proofErr w:type="spellEnd"/>
              <w:r w:rsidR="00805F38" w:rsidRPr="008E32B0">
                <w:rPr>
                  <w:rFonts w:ascii="Times New Roman" w:eastAsia="Times New Roman" w:hAnsi="Times New Roman" w:cs="Times New Roman"/>
                  <w:sz w:val="28"/>
                  <w:szCs w:val="28"/>
                  <w:highlight w:val="white"/>
                </w:rPr>
                <w:t xml:space="preserve"> </w:t>
              </w:r>
              <w:proofErr w:type="spellStart"/>
              <w:r w:rsidR="00805F38" w:rsidRPr="008E32B0">
                <w:rPr>
                  <w:rFonts w:ascii="Times New Roman" w:eastAsia="Times New Roman" w:hAnsi="Times New Roman" w:cs="Times New Roman"/>
                  <w:sz w:val="28"/>
                  <w:szCs w:val="28"/>
                  <w:highlight w:val="white"/>
                </w:rPr>
                <w:t>Animation</w:t>
              </w:r>
              <w:proofErr w:type="spellEnd"/>
              <w:r w:rsidR="00805F38" w:rsidRPr="008E32B0">
                <w:rPr>
                  <w:rFonts w:ascii="Times New Roman" w:eastAsia="Times New Roman" w:hAnsi="Times New Roman" w:cs="Times New Roman"/>
                  <w:sz w:val="28"/>
                  <w:szCs w:val="28"/>
                  <w:highlight w:val="white"/>
                </w:rPr>
                <w:t xml:space="preserve"> </w:t>
              </w:r>
              <w:proofErr w:type="spellStart"/>
              <w:r w:rsidR="00805F38" w:rsidRPr="008E32B0">
                <w:rPr>
                  <w:rFonts w:ascii="Times New Roman" w:eastAsia="Times New Roman" w:hAnsi="Times New Roman" w:cs="Times New Roman"/>
                  <w:sz w:val="28"/>
                  <w:szCs w:val="28"/>
                  <w:highlight w:val="white"/>
                </w:rPr>
                <w:t>Studios</w:t>
              </w:r>
              <w:proofErr w:type="spellEnd"/>
            </w:hyperlink>
          </w:p>
        </w:tc>
        <w:tc>
          <w:tcPr>
            <w:tcW w:w="3119" w:type="dxa"/>
            <w:tcBorders>
              <w:left w:val="single" w:sz="4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Искусство: история и практика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805F38" w:rsidRPr="008E32B0" w:rsidTr="00B74F6C">
        <w:trPr>
          <w:trHeight w:val="20"/>
        </w:trPr>
        <w:tc>
          <w:tcPr>
            <w:tcW w:w="709" w:type="dxa"/>
            <w:tcBorders>
              <w:left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  <w:tcBorders>
              <w:left w:val="single" w:sz="4" w:space="0" w:color="000000"/>
              <w:right w:val="single" w:sz="4" w:space="0" w:color="000000"/>
            </w:tcBorders>
          </w:tcPr>
          <w:p w:rsidR="00805F38" w:rsidRPr="008E32B0" w:rsidRDefault="00020FE6" w:rsidP="004F7084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hyperlink r:id="rId11">
              <w:proofErr w:type="spellStart"/>
              <w:r w:rsidR="00805F38" w:rsidRPr="008E32B0">
                <w:rPr>
                  <w:rFonts w:ascii="Times New Roman" w:eastAsia="Times New Roman" w:hAnsi="Times New Roman" w:cs="Times New Roman"/>
                  <w:sz w:val="28"/>
                  <w:szCs w:val="28"/>
                  <w:highlight w:val="white"/>
                  <w:u w:val="single"/>
                </w:rPr>
                <w:t>Studio</w:t>
              </w:r>
              <w:proofErr w:type="spellEnd"/>
              <w:r w:rsidR="00805F38" w:rsidRPr="008E32B0">
                <w:rPr>
                  <w:rFonts w:ascii="Times New Roman" w:eastAsia="Times New Roman" w:hAnsi="Times New Roman" w:cs="Times New Roman"/>
                  <w:sz w:val="28"/>
                  <w:szCs w:val="28"/>
                  <w:highlight w:val="white"/>
                  <w:u w:val="single"/>
                </w:rPr>
                <w:t xml:space="preserve"> </w:t>
              </w:r>
              <w:proofErr w:type="spellStart"/>
              <w:r w:rsidR="00805F38" w:rsidRPr="008E32B0">
                <w:rPr>
                  <w:rFonts w:ascii="Times New Roman" w:eastAsia="Times New Roman" w:hAnsi="Times New Roman" w:cs="Times New Roman"/>
                  <w:sz w:val="28"/>
                  <w:szCs w:val="28"/>
                  <w:highlight w:val="white"/>
                  <w:u w:val="single"/>
                </w:rPr>
                <w:t>Ghibli</w:t>
              </w:r>
              <w:proofErr w:type="spellEnd"/>
            </w:hyperlink>
          </w:p>
        </w:tc>
        <w:tc>
          <w:tcPr>
            <w:tcW w:w="3119" w:type="dxa"/>
            <w:tcBorders>
              <w:left w:val="single" w:sz="4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Искусство: история и практика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805F38" w:rsidRPr="008E32B0" w:rsidTr="00B74F6C">
        <w:trPr>
          <w:trHeight w:val="20"/>
        </w:trPr>
        <w:tc>
          <w:tcPr>
            <w:tcW w:w="709" w:type="dxa"/>
            <w:tcBorders>
              <w:left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  <w:tcBorders>
              <w:left w:val="single" w:sz="4" w:space="0" w:color="000000"/>
              <w:right w:val="single" w:sz="4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  <w:highlight w:val="white"/>
              </w:rPr>
              <w:t>DreamWorks</w:t>
            </w:r>
            <w:proofErr w:type="spellEnd"/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  <w:highlight w:val="white"/>
              </w:rPr>
              <w:t xml:space="preserve"> </w:t>
            </w:r>
            <w:proofErr w:type="spellStart"/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  <w:highlight w:val="white"/>
              </w:rPr>
              <w:t>Animation</w:t>
            </w:r>
            <w:proofErr w:type="spellEnd"/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  <w:highlight w:val="white"/>
              </w:rPr>
              <w:t xml:space="preserve"> SKG</w:t>
            </w:r>
            <w:r w:rsidRPr="008E32B0">
              <w:rPr>
                <w:rFonts w:ascii="Times New Roman" w:eastAsia="Times New Roman" w:hAnsi="Times New Roman" w:cs="Times New Roman"/>
                <w:b/>
                <w:sz w:val="28"/>
                <w:szCs w:val="28"/>
                <w:highlight w:val="white"/>
              </w:rPr>
              <w:t xml:space="preserve"> </w:t>
            </w:r>
          </w:p>
        </w:tc>
        <w:tc>
          <w:tcPr>
            <w:tcW w:w="3119" w:type="dxa"/>
            <w:tcBorders>
              <w:left w:val="single" w:sz="4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Искусство: история и практика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805F38" w:rsidRPr="008E32B0" w:rsidTr="00B74F6C">
        <w:trPr>
          <w:trHeight w:val="20"/>
        </w:trPr>
        <w:tc>
          <w:tcPr>
            <w:tcW w:w="709" w:type="dxa"/>
            <w:tcBorders>
              <w:left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  <w:tcBorders>
              <w:left w:val="single" w:sz="4" w:space="0" w:color="000000"/>
              <w:right w:val="single" w:sz="4" w:space="0" w:color="000000"/>
            </w:tcBorders>
          </w:tcPr>
          <w:p w:rsidR="00805F38" w:rsidRPr="008E32B0" w:rsidRDefault="00020FE6" w:rsidP="004F7084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hyperlink r:id="rId12">
              <w:proofErr w:type="spellStart"/>
              <w:r w:rsidR="00805F38" w:rsidRPr="008E32B0">
                <w:rPr>
                  <w:rFonts w:ascii="Times New Roman" w:eastAsia="Times New Roman" w:hAnsi="Times New Roman" w:cs="Times New Roman"/>
                  <w:sz w:val="28"/>
                  <w:szCs w:val="28"/>
                  <w:highlight w:val="white"/>
                </w:rPr>
                <w:t>Aardman</w:t>
              </w:r>
              <w:proofErr w:type="spellEnd"/>
              <w:r w:rsidR="00805F38" w:rsidRPr="008E32B0">
                <w:rPr>
                  <w:rFonts w:ascii="Times New Roman" w:eastAsia="Times New Roman" w:hAnsi="Times New Roman" w:cs="Times New Roman"/>
                  <w:sz w:val="28"/>
                  <w:szCs w:val="28"/>
                  <w:highlight w:val="white"/>
                </w:rPr>
                <w:t xml:space="preserve"> </w:t>
              </w:r>
              <w:proofErr w:type="spellStart"/>
              <w:r w:rsidR="00805F38" w:rsidRPr="008E32B0">
                <w:rPr>
                  <w:rFonts w:ascii="Times New Roman" w:eastAsia="Times New Roman" w:hAnsi="Times New Roman" w:cs="Times New Roman"/>
                  <w:sz w:val="28"/>
                  <w:szCs w:val="28"/>
                  <w:highlight w:val="white"/>
                </w:rPr>
                <w:t>Anomations</w:t>
              </w:r>
              <w:proofErr w:type="spellEnd"/>
            </w:hyperlink>
          </w:p>
        </w:tc>
        <w:tc>
          <w:tcPr>
            <w:tcW w:w="3119" w:type="dxa"/>
            <w:tcBorders>
              <w:left w:val="single" w:sz="4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Искусство: история и практика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805F38" w:rsidRPr="008E32B0" w:rsidTr="00B74F6C">
        <w:trPr>
          <w:trHeight w:val="20"/>
        </w:trPr>
        <w:tc>
          <w:tcPr>
            <w:tcW w:w="709" w:type="dxa"/>
            <w:tcBorders>
              <w:left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  <w:tcBorders>
              <w:left w:val="single" w:sz="4" w:space="0" w:color="000000"/>
              <w:right w:val="single" w:sz="4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  <w:highlight w:val="white"/>
              </w:rPr>
              <w:t>Студия анимационного кино «Мельница»</w:t>
            </w:r>
          </w:p>
        </w:tc>
        <w:tc>
          <w:tcPr>
            <w:tcW w:w="3119" w:type="dxa"/>
            <w:tcBorders>
              <w:left w:val="single" w:sz="4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Искусство: история и практика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805F38" w:rsidRPr="008E32B0" w:rsidTr="00B74F6C">
        <w:trPr>
          <w:trHeight w:val="20"/>
        </w:trPr>
        <w:tc>
          <w:tcPr>
            <w:tcW w:w="7088" w:type="dxa"/>
            <w:gridSpan w:val="3"/>
            <w:tcBorders>
              <w:left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highlight w:val="white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  <w:highlight w:val="white"/>
              </w:rPr>
              <w:t xml:space="preserve">                                                                                                  Итого: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144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47</w:t>
            </w:r>
          </w:p>
        </w:tc>
        <w:tc>
          <w:tcPr>
            <w:tcW w:w="9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5F38" w:rsidRPr="008E32B0" w:rsidRDefault="00805F38" w:rsidP="004F7084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E32B0">
              <w:rPr>
                <w:rFonts w:ascii="Times New Roman" w:eastAsia="Times New Roman" w:hAnsi="Times New Roman" w:cs="Times New Roman"/>
                <w:sz w:val="28"/>
                <w:szCs w:val="28"/>
              </w:rPr>
              <w:t>97</w:t>
            </w:r>
          </w:p>
        </w:tc>
      </w:tr>
    </w:tbl>
    <w:p w:rsidR="00805F38" w:rsidRPr="004F7084" w:rsidRDefault="00805F38" w:rsidP="004F7084">
      <w:pPr>
        <w:spacing w:after="0"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795183" w:rsidRPr="004F7084" w:rsidRDefault="00795183" w:rsidP="004F7084">
      <w:pPr>
        <w:spacing w:after="0"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4F7084">
        <w:rPr>
          <w:rFonts w:ascii="Times New Roman" w:hAnsi="Times New Roman" w:cs="Times New Roman"/>
          <w:sz w:val="28"/>
          <w:szCs w:val="28"/>
        </w:rPr>
        <w:t>2 год обучения</w:t>
      </w:r>
    </w:p>
    <w:tbl>
      <w:tblPr>
        <w:tblW w:w="9899" w:type="dxa"/>
        <w:tblInd w:w="-45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000"/>
      </w:tblPr>
      <w:tblGrid>
        <w:gridCol w:w="709"/>
        <w:gridCol w:w="3260"/>
        <w:gridCol w:w="3119"/>
        <w:gridCol w:w="992"/>
        <w:gridCol w:w="851"/>
        <w:gridCol w:w="968"/>
      </w:tblGrid>
      <w:tr w:rsidR="00795183" w:rsidRPr="00B74F6C" w:rsidTr="00B74F6C">
        <w:trPr>
          <w:trHeight w:val="20"/>
        </w:trPr>
        <w:tc>
          <w:tcPr>
            <w:tcW w:w="709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№ </w:t>
            </w:r>
            <w:proofErr w:type="spellStart"/>
            <w:proofErr w:type="gramStart"/>
            <w:r w:rsidRPr="00B74F6C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п</w:t>
            </w:r>
            <w:proofErr w:type="spellEnd"/>
            <w:proofErr w:type="gramEnd"/>
            <w:r w:rsidRPr="00B74F6C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/</w:t>
            </w:r>
            <w:proofErr w:type="spellStart"/>
            <w:r w:rsidRPr="00B74F6C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п</w:t>
            </w:r>
            <w:proofErr w:type="spellEnd"/>
          </w:p>
        </w:tc>
        <w:tc>
          <w:tcPr>
            <w:tcW w:w="3260" w:type="dxa"/>
            <w:tcBorders>
              <w:left w:val="single" w:sz="4" w:space="0" w:color="000000"/>
              <w:bottom w:val="single" w:sz="6" w:space="0" w:color="000000"/>
              <w:right w:val="single" w:sz="4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ind w:firstLine="426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Тема</w:t>
            </w:r>
          </w:p>
        </w:tc>
        <w:tc>
          <w:tcPr>
            <w:tcW w:w="3119" w:type="dxa"/>
            <w:tcBorders>
              <w:left w:val="single" w:sz="4" w:space="0" w:color="000000"/>
              <w:bottom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Модуль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Всего часов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Теория</w:t>
            </w:r>
          </w:p>
        </w:tc>
        <w:tc>
          <w:tcPr>
            <w:tcW w:w="9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Практика</w:t>
            </w:r>
          </w:p>
        </w:tc>
      </w:tr>
      <w:tr w:rsidR="00795183" w:rsidRPr="00B74F6C" w:rsidTr="00B74F6C">
        <w:trPr>
          <w:trHeight w:val="220"/>
        </w:trPr>
        <w:tc>
          <w:tcPr>
            <w:tcW w:w="709" w:type="dxa"/>
            <w:tcBorders>
              <w:left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numPr>
                <w:ilvl w:val="0"/>
                <w:numId w:val="1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  <w:tcBorders>
              <w:left w:val="single" w:sz="4" w:space="0" w:color="000000"/>
              <w:right w:val="single" w:sz="4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Вводное занятие</w:t>
            </w:r>
          </w:p>
        </w:tc>
        <w:tc>
          <w:tcPr>
            <w:tcW w:w="3119" w:type="dxa"/>
            <w:tcBorders>
              <w:left w:val="single" w:sz="4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Введение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ind w:right="-215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795183" w:rsidRPr="00B74F6C" w:rsidTr="00B74F6C">
        <w:trPr>
          <w:trHeight w:val="20"/>
        </w:trPr>
        <w:tc>
          <w:tcPr>
            <w:tcW w:w="709" w:type="dxa"/>
            <w:tcBorders>
              <w:left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numPr>
                <w:ilvl w:val="0"/>
                <w:numId w:val="1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  <w:tcBorders>
              <w:left w:val="single" w:sz="4" w:space="0" w:color="000000"/>
              <w:right w:val="single" w:sz="4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Настраиваем оборудование: штативы, </w:t>
            </w:r>
            <w:proofErr w:type="spellStart"/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софтбоксы</w:t>
            </w:r>
            <w:proofErr w:type="spellEnd"/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, </w:t>
            </w:r>
            <w:proofErr w:type="spellStart"/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хромакей</w:t>
            </w:r>
            <w:proofErr w:type="spellEnd"/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, </w:t>
            </w:r>
            <w:proofErr w:type="spellStart"/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пресс-волл</w:t>
            </w:r>
            <w:proofErr w:type="spellEnd"/>
          </w:p>
        </w:tc>
        <w:tc>
          <w:tcPr>
            <w:tcW w:w="3119" w:type="dxa"/>
            <w:tcBorders>
              <w:left w:val="single" w:sz="4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Технологии создания мультфильма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ind w:right="-215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795183" w:rsidRPr="00B74F6C" w:rsidTr="00B74F6C">
        <w:trPr>
          <w:trHeight w:val="20"/>
        </w:trPr>
        <w:tc>
          <w:tcPr>
            <w:tcW w:w="709" w:type="dxa"/>
            <w:tcBorders>
              <w:left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numPr>
                <w:ilvl w:val="0"/>
                <w:numId w:val="1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  <w:tcBorders>
              <w:left w:val="single" w:sz="4" w:space="0" w:color="000000"/>
              <w:right w:val="single" w:sz="4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Работа над сюжетной историей</w:t>
            </w:r>
          </w:p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9" w:type="dxa"/>
            <w:tcBorders>
              <w:left w:val="single" w:sz="4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Мультимедийный</w:t>
            </w:r>
            <w:proofErr w:type="spellEnd"/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проект  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9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795183" w:rsidRPr="00B74F6C" w:rsidTr="00B74F6C">
        <w:trPr>
          <w:trHeight w:val="20"/>
        </w:trPr>
        <w:tc>
          <w:tcPr>
            <w:tcW w:w="709" w:type="dxa"/>
            <w:tcBorders>
              <w:left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numPr>
                <w:ilvl w:val="0"/>
                <w:numId w:val="1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  <w:tcBorders>
              <w:left w:val="single" w:sz="4" w:space="0" w:color="000000"/>
              <w:right w:val="single" w:sz="4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Актерский тренинг</w:t>
            </w:r>
          </w:p>
        </w:tc>
        <w:tc>
          <w:tcPr>
            <w:tcW w:w="3119" w:type="dxa"/>
            <w:tcBorders>
              <w:left w:val="single" w:sz="4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Актерское мастерство и сценическая речь 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795183" w:rsidRPr="00B74F6C" w:rsidTr="00B74F6C">
        <w:trPr>
          <w:trHeight w:val="20"/>
        </w:trPr>
        <w:tc>
          <w:tcPr>
            <w:tcW w:w="709" w:type="dxa"/>
            <w:tcBorders>
              <w:left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numPr>
                <w:ilvl w:val="0"/>
                <w:numId w:val="1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  <w:tcBorders>
              <w:left w:val="single" w:sz="4" w:space="0" w:color="000000"/>
              <w:right w:val="single" w:sz="4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Техники профессиональной </w:t>
            </w:r>
            <w:proofErr w:type="spellStart"/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стоп-моушн</w:t>
            </w:r>
            <w:proofErr w:type="spellEnd"/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анимации.</w:t>
            </w:r>
          </w:p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9" w:type="dxa"/>
            <w:tcBorders>
              <w:left w:val="single" w:sz="4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Технологии создания мультфильма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795183" w:rsidRPr="00B74F6C" w:rsidTr="00B74F6C">
        <w:trPr>
          <w:trHeight w:val="20"/>
        </w:trPr>
        <w:tc>
          <w:tcPr>
            <w:tcW w:w="709" w:type="dxa"/>
            <w:tcBorders>
              <w:left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numPr>
                <w:ilvl w:val="0"/>
                <w:numId w:val="1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  <w:tcBorders>
              <w:left w:val="single" w:sz="4" w:space="0" w:color="000000"/>
              <w:right w:val="single" w:sz="4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Идея в истории искусства.</w:t>
            </w:r>
          </w:p>
        </w:tc>
        <w:tc>
          <w:tcPr>
            <w:tcW w:w="3119" w:type="dxa"/>
            <w:tcBorders>
              <w:left w:val="single" w:sz="4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Искусство: история и практика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9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795183" w:rsidRPr="00B74F6C" w:rsidTr="00B74F6C">
        <w:trPr>
          <w:trHeight w:val="20"/>
        </w:trPr>
        <w:tc>
          <w:tcPr>
            <w:tcW w:w="709" w:type="dxa"/>
            <w:tcBorders>
              <w:left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numPr>
                <w:ilvl w:val="0"/>
                <w:numId w:val="1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  <w:tcBorders>
              <w:left w:val="single" w:sz="4" w:space="0" w:color="000000"/>
              <w:right w:val="single" w:sz="4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Технологии создания мультфильма в технике </w:t>
            </w:r>
            <w:proofErr w:type="spellStart"/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стоп-моушн</w:t>
            </w:r>
            <w:proofErr w:type="spellEnd"/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. </w:t>
            </w:r>
            <w:proofErr w:type="spellStart"/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Флетлей</w:t>
            </w:r>
            <w:proofErr w:type="spellEnd"/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3119" w:type="dxa"/>
            <w:tcBorders>
              <w:left w:val="single" w:sz="4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Технологии создания мультфильма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795183" w:rsidRPr="00B74F6C" w:rsidTr="00B74F6C">
        <w:trPr>
          <w:trHeight w:val="20"/>
        </w:trPr>
        <w:tc>
          <w:tcPr>
            <w:tcW w:w="709" w:type="dxa"/>
            <w:tcBorders>
              <w:left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numPr>
                <w:ilvl w:val="0"/>
                <w:numId w:val="1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  <w:tcBorders>
              <w:left w:val="single" w:sz="4" w:space="0" w:color="000000"/>
              <w:right w:val="single" w:sz="4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Работа над кадром. </w:t>
            </w:r>
            <w:proofErr w:type="spellStart"/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Флетлей</w:t>
            </w:r>
            <w:proofErr w:type="spellEnd"/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3119" w:type="dxa"/>
            <w:tcBorders>
              <w:left w:val="single" w:sz="4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Технологии создания мультфильма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795183" w:rsidRPr="00B74F6C" w:rsidTr="00B74F6C">
        <w:trPr>
          <w:trHeight w:val="20"/>
        </w:trPr>
        <w:tc>
          <w:tcPr>
            <w:tcW w:w="709" w:type="dxa"/>
            <w:tcBorders>
              <w:left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numPr>
                <w:ilvl w:val="0"/>
                <w:numId w:val="1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  <w:tcBorders>
              <w:left w:val="single" w:sz="4" w:space="0" w:color="000000"/>
              <w:right w:val="single" w:sz="4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Актерский тренинг</w:t>
            </w:r>
          </w:p>
        </w:tc>
        <w:tc>
          <w:tcPr>
            <w:tcW w:w="3119" w:type="dxa"/>
            <w:tcBorders>
              <w:left w:val="single" w:sz="4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Актерское мастерство и сценическая речь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795183" w:rsidRPr="00B74F6C" w:rsidTr="00B74F6C">
        <w:trPr>
          <w:trHeight w:val="20"/>
        </w:trPr>
        <w:tc>
          <w:tcPr>
            <w:tcW w:w="709" w:type="dxa"/>
            <w:tcBorders>
              <w:left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numPr>
                <w:ilvl w:val="0"/>
                <w:numId w:val="1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  <w:tcBorders>
              <w:left w:val="single" w:sz="4" w:space="0" w:color="000000"/>
              <w:right w:val="single" w:sz="4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«Обратный порядок» анимации</w:t>
            </w:r>
          </w:p>
        </w:tc>
        <w:tc>
          <w:tcPr>
            <w:tcW w:w="3119" w:type="dxa"/>
            <w:tcBorders>
              <w:left w:val="single" w:sz="4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Технологии создания мультфильма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795183" w:rsidRPr="00B74F6C" w:rsidTr="00B74F6C">
        <w:trPr>
          <w:trHeight w:val="20"/>
        </w:trPr>
        <w:tc>
          <w:tcPr>
            <w:tcW w:w="709" w:type="dxa"/>
            <w:tcBorders>
              <w:left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numPr>
                <w:ilvl w:val="0"/>
                <w:numId w:val="1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  <w:tcBorders>
              <w:left w:val="single" w:sz="4" w:space="0" w:color="000000"/>
              <w:right w:val="single" w:sz="4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«Обратный порядок» анимации</w:t>
            </w:r>
          </w:p>
        </w:tc>
        <w:tc>
          <w:tcPr>
            <w:tcW w:w="3119" w:type="dxa"/>
            <w:tcBorders>
              <w:left w:val="single" w:sz="4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Технологии создания мультфильма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795183" w:rsidRPr="00B74F6C" w:rsidTr="00B74F6C">
        <w:trPr>
          <w:trHeight w:val="20"/>
        </w:trPr>
        <w:tc>
          <w:tcPr>
            <w:tcW w:w="709" w:type="dxa"/>
            <w:tcBorders>
              <w:left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numPr>
                <w:ilvl w:val="0"/>
                <w:numId w:val="1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  <w:tcBorders>
              <w:left w:val="single" w:sz="4" w:space="0" w:color="000000"/>
              <w:right w:val="single" w:sz="4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«Обратный порядок» анимации</w:t>
            </w:r>
          </w:p>
        </w:tc>
        <w:tc>
          <w:tcPr>
            <w:tcW w:w="3119" w:type="dxa"/>
            <w:tcBorders>
              <w:left w:val="single" w:sz="4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Технологии создания мультфильма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795183" w:rsidRPr="00B74F6C" w:rsidTr="00B74F6C">
        <w:trPr>
          <w:trHeight w:val="20"/>
        </w:trPr>
        <w:tc>
          <w:tcPr>
            <w:tcW w:w="709" w:type="dxa"/>
            <w:tcBorders>
              <w:left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numPr>
                <w:ilvl w:val="0"/>
                <w:numId w:val="1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  <w:tcBorders>
              <w:left w:val="single" w:sz="4" w:space="0" w:color="000000"/>
              <w:right w:val="single" w:sz="4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Нейрогимнастика</w:t>
            </w:r>
            <w:proofErr w:type="spellEnd"/>
          </w:p>
        </w:tc>
        <w:tc>
          <w:tcPr>
            <w:tcW w:w="3119" w:type="dxa"/>
            <w:tcBorders>
              <w:left w:val="single" w:sz="4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Актерское мастерство и сценическая речь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795183" w:rsidRPr="00B74F6C" w:rsidTr="00B74F6C">
        <w:trPr>
          <w:trHeight w:val="20"/>
        </w:trPr>
        <w:tc>
          <w:tcPr>
            <w:tcW w:w="709" w:type="dxa"/>
            <w:tcBorders>
              <w:left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numPr>
                <w:ilvl w:val="0"/>
                <w:numId w:val="1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  <w:tcBorders>
              <w:left w:val="single" w:sz="4" w:space="0" w:color="000000"/>
              <w:right w:val="single" w:sz="4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Обратный порядок в анимации и </w:t>
            </w:r>
            <w:proofErr w:type="spellStart"/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флетлей</w:t>
            </w:r>
            <w:proofErr w:type="spellEnd"/>
          </w:p>
        </w:tc>
        <w:tc>
          <w:tcPr>
            <w:tcW w:w="3119" w:type="dxa"/>
            <w:tcBorders>
              <w:left w:val="single" w:sz="4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Технологии создания мультфильма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795183" w:rsidRPr="00B74F6C" w:rsidTr="00B74F6C">
        <w:trPr>
          <w:trHeight w:val="20"/>
        </w:trPr>
        <w:tc>
          <w:tcPr>
            <w:tcW w:w="709" w:type="dxa"/>
            <w:tcBorders>
              <w:left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numPr>
                <w:ilvl w:val="0"/>
                <w:numId w:val="1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  <w:tcBorders>
              <w:left w:val="single" w:sz="4" w:space="0" w:color="000000"/>
              <w:right w:val="single" w:sz="4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Актерский тренинг</w:t>
            </w:r>
          </w:p>
        </w:tc>
        <w:tc>
          <w:tcPr>
            <w:tcW w:w="3119" w:type="dxa"/>
            <w:tcBorders>
              <w:left w:val="single" w:sz="4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Актерское мастерство и сценическая речь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795183" w:rsidRPr="00B74F6C" w:rsidTr="00B74F6C">
        <w:trPr>
          <w:trHeight w:val="20"/>
        </w:trPr>
        <w:tc>
          <w:tcPr>
            <w:tcW w:w="709" w:type="dxa"/>
            <w:tcBorders>
              <w:left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numPr>
                <w:ilvl w:val="0"/>
                <w:numId w:val="1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  <w:tcBorders>
              <w:left w:val="single" w:sz="4" w:space="0" w:color="000000"/>
              <w:right w:val="single" w:sz="4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Обратный порядок в анимации и </w:t>
            </w:r>
            <w:proofErr w:type="spellStart"/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флетлей</w:t>
            </w:r>
            <w:proofErr w:type="spellEnd"/>
          </w:p>
        </w:tc>
        <w:tc>
          <w:tcPr>
            <w:tcW w:w="3119" w:type="dxa"/>
            <w:tcBorders>
              <w:left w:val="single" w:sz="4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Технологии создания мультфильма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795183" w:rsidRPr="00B74F6C" w:rsidTr="00B74F6C">
        <w:trPr>
          <w:trHeight w:val="20"/>
        </w:trPr>
        <w:tc>
          <w:tcPr>
            <w:tcW w:w="709" w:type="dxa"/>
            <w:tcBorders>
              <w:left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numPr>
                <w:ilvl w:val="0"/>
                <w:numId w:val="1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  <w:tcBorders>
              <w:left w:val="single" w:sz="4" w:space="0" w:color="000000"/>
              <w:right w:val="single" w:sz="4" w:space="0" w:color="000000"/>
            </w:tcBorders>
          </w:tcPr>
          <w:p w:rsidR="00795183" w:rsidRPr="00B74F6C" w:rsidRDefault="00795183" w:rsidP="004F708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Профессиональные приемы </w:t>
            </w:r>
            <w:proofErr w:type="spellStart"/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стоп-моушн</w:t>
            </w:r>
            <w:proofErr w:type="spellEnd"/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. Принципы </w:t>
            </w:r>
            <w:proofErr w:type="spellStart"/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раскадровки</w:t>
            </w:r>
            <w:proofErr w:type="spellEnd"/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. Развитие сюжета в кадре.</w:t>
            </w:r>
          </w:p>
        </w:tc>
        <w:tc>
          <w:tcPr>
            <w:tcW w:w="3119" w:type="dxa"/>
            <w:tcBorders>
              <w:left w:val="single" w:sz="4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Технологии создания мультфильма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795183" w:rsidRPr="00B74F6C" w:rsidTr="00B74F6C">
        <w:trPr>
          <w:trHeight w:val="20"/>
        </w:trPr>
        <w:tc>
          <w:tcPr>
            <w:tcW w:w="709" w:type="dxa"/>
            <w:tcBorders>
              <w:left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numPr>
                <w:ilvl w:val="0"/>
                <w:numId w:val="1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  <w:tcBorders>
              <w:left w:val="single" w:sz="4" w:space="0" w:color="000000"/>
              <w:right w:val="single" w:sz="4" w:space="0" w:color="000000"/>
            </w:tcBorders>
          </w:tcPr>
          <w:p w:rsidR="00795183" w:rsidRPr="00B74F6C" w:rsidRDefault="00795183" w:rsidP="004F708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Актерский тренинг</w:t>
            </w:r>
          </w:p>
        </w:tc>
        <w:tc>
          <w:tcPr>
            <w:tcW w:w="3119" w:type="dxa"/>
            <w:tcBorders>
              <w:left w:val="single" w:sz="4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Актерское мастерство и сценическая речь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9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795183" w:rsidRPr="00B74F6C" w:rsidTr="00B74F6C">
        <w:trPr>
          <w:trHeight w:val="60"/>
        </w:trPr>
        <w:tc>
          <w:tcPr>
            <w:tcW w:w="709" w:type="dxa"/>
            <w:tcBorders>
              <w:left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numPr>
                <w:ilvl w:val="0"/>
                <w:numId w:val="1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  <w:tcBorders>
              <w:left w:val="single" w:sz="4" w:space="0" w:color="000000"/>
              <w:right w:val="single" w:sz="4" w:space="0" w:color="000000"/>
            </w:tcBorders>
          </w:tcPr>
          <w:p w:rsidR="00795183" w:rsidRPr="00B74F6C" w:rsidRDefault="00795183" w:rsidP="004F708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Этюд с персонажем</w:t>
            </w:r>
          </w:p>
        </w:tc>
        <w:tc>
          <w:tcPr>
            <w:tcW w:w="3119" w:type="dxa"/>
            <w:tcBorders>
              <w:left w:val="single" w:sz="4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Мультимедийный</w:t>
            </w:r>
            <w:proofErr w:type="spellEnd"/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проект  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9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795183" w:rsidRPr="00B74F6C" w:rsidTr="00B74F6C">
        <w:trPr>
          <w:trHeight w:val="20"/>
        </w:trPr>
        <w:tc>
          <w:tcPr>
            <w:tcW w:w="709" w:type="dxa"/>
            <w:tcBorders>
              <w:left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numPr>
                <w:ilvl w:val="0"/>
                <w:numId w:val="1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  <w:tcBorders>
              <w:left w:val="single" w:sz="4" w:space="0" w:color="000000"/>
              <w:right w:val="single" w:sz="4" w:space="0" w:color="000000"/>
            </w:tcBorders>
          </w:tcPr>
          <w:p w:rsidR="00795183" w:rsidRPr="00B74F6C" w:rsidRDefault="00795183" w:rsidP="004F708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Сюжетный  мультфильм</w:t>
            </w:r>
          </w:p>
        </w:tc>
        <w:tc>
          <w:tcPr>
            <w:tcW w:w="3119" w:type="dxa"/>
            <w:tcBorders>
              <w:left w:val="single" w:sz="4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Мультимедийный</w:t>
            </w:r>
            <w:proofErr w:type="spellEnd"/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проект  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9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795183" w:rsidRPr="00B74F6C" w:rsidTr="00B74F6C">
        <w:trPr>
          <w:trHeight w:val="20"/>
        </w:trPr>
        <w:tc>
          <w:tcPr>
            <w:tcW w:w="709" w:type="dxa"/>
            <w:tcBorders>
              <w:left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numPr>
                <w:ilvl w:val="0"/>
                <w:numId w:val="1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  <w:tcBorders>
              <w:left w:val="single" w:sz="4" w:space="0" w:color="000000"/>
              <w:right w:val="single" w:sz="4" w:space="0" w:color="000000"/>
            </w:tcBorders>
          </w:tcPr>
          <w:p w:rsidR="00795183" w:rsidRPr="00B74F6C" w:rsidRDefault="00795183" w:rsidP="004F708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Идея и ее визуализация в истории искусств.</w:t>
            </w:r>
          </w:p>
        </w:tc>
        <w:tc>
          <w:tcPr>
            <w:tcW w:w="3119" w:type="dxa"/>
            <w:tcBorders>
              <w:left w:val="single" w:sz="4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Искусство: история и практика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795183" w:rsidRPr="00B74F6C" w:rsidTr="00B74F6C">
        <w:trPr>
          <w:trHeight w:val="20"/>
        </w:trPr>
        <w:tc>
          <w:tcPr>
            <w:tcW w:w="709" w:type="dxa"/>
            <w:tcBorders>
              <w:left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numPr>
                <w:ilvl w:val="0"/>
                <w:numId w:val="1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  <w:tcBorders>
              <w:left w:val="single" w:sz="4" w:space="0" w:color="000000"/>
              <w:right w:val="single" w:sz="4" w:space="0" w:color="000000"/>
            </w:tcBorders>
          </w:tcPr>
          <w:p w:rsidR="00795183" w:rsidRPr="00B74F6C" w:rsidRDefault="00795183" w:rsidP="004F708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Актерский тренинг. </w:t>
            </w:r>
            <w:proofErr w:type="spellStart"/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Нейрогимнастика</w:t>
            </w:r>
            <w:proofErr w:type="spellEnd"/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3119" w:type="dxa"/>
            <w:tcBorders>
              <w:left w:val="single" w:sz="4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Актерское мастерство и сценическая речь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795183" w:rsidRPr="00B74F6C" w:rsidTr="00B74F6C">
        <w:trPr>
          <w:trHeight w:val="20"/>
        </w:trPr>
        <w:tc>
          <w:tcPr>
            <w:tcW w:w="709" w:type="dxa"/>
            <w:tcBorders>
              <w:left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numPr>
                <w:ilvl w:val="0"/>
                <w:numId w:val="1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  <w:tcBorders>
              <w:left w:val="single" w:sz="4" w:space="0" w:color="000000"/>
              <w:right w:val="single" w:sz="4" w:space="0" w:color="000000"/>
            </w:tcBorders>
          </w:tcPr>
          <w:p w:rsidR="00795183" w:rsidRPr="00B74F6C" w:rsidRDefault="00795183" w:rsidP="004F708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Сюжетный мультфильм</w:t>
            </w:r>
          </w:p>
        </w:tc>
        <w:tc>
          <w:tcPr>
            <w:tcW w:w="3119" w:type="dxa"/>
            <w:tcBorders>
              <w:left w:val="single" w:sz="4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Мультимедийный</w:t>
            </w:r>
            <w:proofErr w:type="spellEnd"/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проект  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9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795183" w:rsidRPr="00B74F6C" w:rsidTr="00B74F6C">
        <w:trPr>
          <w:trHeight w:val="20"/>
        </w:trPr>
        <w:tc>
          <w:tcPr>
            <w:tcW w:w="709" w:type="dxa"/>
            <w:tcBorders>
              <w:left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numPr>
                <w:ilvl w:val="0"/>
                <w:numId w:val="1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  <w:tcBorders>
              <w:left w:val="single" w:sz="4" w:space="0" w:color="000000"/>
              <w:right w:val="single" w:sz="4" w:space="0" w:color="000000"/>
            </w:tcBorders>
          </w:tcPr>
          <w:p w:rsidR="00795183" w:rsidRPr="00B74F6C" w:rsidRDefault="00795183" w:rsidP="004F708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Актерский тренинг</w:t>
            </w:r>
          </w:p>
        </w:tc>
        <w:tc>
          <w:tcPr>
            <w:tcW w:w="3119" w:type="dxa"/>
            <w:tcBorders>
              <w:left w:val="single" w:sz="4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Актерское мастерство и сценическая речь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795183" w:rsidRPr="00B74F6C" w:rsidTr="00B74F6C">
        <w:trPr>
          <w:trHeight w:val="20"/>
        </w:trPr>
        <w:tc>
          <w:tcPr>
            <w:tcW w:w="709" w:type="dxa"/>
            <w:tcBorders>
              <w:left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numPr>
                <w:ilvl w:val="0"/>
                <w:numId w:val="1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  <w:tcBorders>
              <w:left w:val="single" w:sz="4" w:space="0" w:color="000000"/>
              <w:right w:val="single" w:sz="4" w:space="0" w:color="000000"/>
            </w:tcBorders>
          </w:tcPr>
          <w:p w:rsidR="00795183" w:rsidRPr="00B74F6C" w:rsidRDefault="00795183" w:rsidP="004F708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Сюжетный мультфильм</w:t>
            </w:r>
          </w:p>
        </w:tc>
        <w:tc>
          <w:tcPr>
            <w:tcW w:w="3119" w:type="dxa"/>
            <w:tcBorders>
              <w:left w:val="single" w:sz="4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Мультимедийный</w:t>
            </w:r>
            <w:proofErr w:type="spellEnd"/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проект  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9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795183" w:rsidRPr="00B74F6C" w:rsidTr="00B74F6C">
        <w:trPr>
          <w:trHeight w:val="20"/>
        </w:trPr>
        <w:tc>
          <w:tcPr>
            <w:tcW w:w="709" w:type="dxa"/>
            <w:tcBorders>
              <w:left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numPr>
                <w:ilvl w:val="0"/>
                <w:numId w:val="1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  <w:tcBorders>
              <w:left w:val="single" w:sz="4" w:space="0" w:color="000000"/>
              <w:right w:val="single" w:sz="4" w:space="0" w:color="000000"/>
            </w:tcBorders>
          </w:tcPr>
          <w:p w:rsidR="00795183" w:rsidRPr="00B74F6C" w:rsidRDefault="00795183" w:rsidP="004F708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Сюжетный мультфильм</w:t>
            </w:r>
          </w:p>
        </w:tc>
        <w:tc>
          <w:tcPr>
            <w:tcW w:w="3119" w:type="dxa"/>
            <w:tcBorders>
              <w:left w:val="single" w:sz="4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Мультимедийный</w:t>
            </w:r>
            <w:proofErr w:type="spellEnd"/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проект  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9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795183" w:rsidRPr="00B74F6C" w:rsidTr="00B74F6C">
        <w:trPr>
          <w:trHeight w:val="20"/>
        </w:trPr>
        <w:tc>
          <w:tcPr>
            <w:tcW w:w="709" w:type="dxa"/>
            <w:tcBorders>
              <w:left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numPr>
                <w:ilvl w:val="0"/>
                <w:numId w:val="1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  <w:tcBorders>
              <w:left w:val="single" w:sz="4" w:space="0" w:color="000000"/>
              <w:right w:val="single" w:sz="4" w:space="0" w:color="000000"/>
            </w:tcBorders>
          </w:tcPr>
          <w:p w:rsidR="00795183" w:rsidRPr="00B74F6C" w:rsidRDefault="00795183" w:rsidP="004F708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Основы сценической речи </w:t>
            </w:r>
          </w:p>
        </w:tc>
        <w:tc>
          <w:tcPr>
            <w:tcW w:w="3119" w:type="dxa"/>
            <w:tcBorders>
              <w:left w:val="single" w:sz="4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Актерское мастерство и сценическая речь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795183" w:rsidRPr="00B74F6C" w:rsidTr="00B74F6C">
        <w:trPr>
          <w:trHeight w:val="20"/>
        </w:trPr>
        <w:tc>
          <w:tcPr>
            <w:tcW w:w="709" w:type="dxa"/>
            <w:tcBorders>
              <w:left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numPr>
                <w:ilvl w:val="0"/>
                <w:numId w:val="1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  <w:tcBorders>
              <w:left w:val="single" w:sz="4" w:space="0" w:color="000000"/>
              <w:right w:val="single" w:sz="4" w:space="0" w:color="000000"/>
            </w:tcBorders>
          </w:tcPr>
          <w:p w:rsidR="00795183" w:rsidRPr="00B74F6C" w:rsidRDefault="00795183" w:rsidP="004F708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Анимация на смартфоне</w:t>
            </w:r>
          </w:p>
        </w:tc>
        <w:tc>
          <w:tcPr>
            <w:tcW w:w="3119" w:type="dxa"/>
            <w:tcBorders>
              <w:left w:val="single" w:sz="4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Технологии создания мультфильма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795183" w:rsidRPr="00B74F6C" w:rsidTr="00B74F6C">
        <w:trPr>
          <w:trHeight w:val="20"/>
        </w:trPr>
        <w:tc>
          <w:tcPr>
            <w:tcW w:w="709" w:type="dxa"/>
            <w:tcBorders>
              <w:left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numPr>
                <w:ilvl w:val="0"/>
                <w:numId w:val="1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  <w:tcBorders>
              <w:left w:val="single" w:sz="4" w:space="0" w:color="000000"/>
              <w:right w:val="single" w:sz="4" w:space="0" w:color="000000"/>
            </w:tcBorders>
          </w:tcPr>
          <w:p w:rsidR="00795183" w:rsidRPr="00B74F6C" w:rsidRDefault="00795183" w:rsidP="004F708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Основы сценической речи</w:t>
            </w:r>
          </w:p>
        </w:tc>
        <w:tc>
          <w:tcPr>
            <w:tcW w:w="3119" w:type="dxa"/>
            <w:tcBorders>
              <w:left w:val="single" w:sz="4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Актерское мастерство и сценическая речь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795183" w:rsidRPr="00B74F6C" w:rsidTr="00B74F6C">
        <w:trPr>
          <w:trHeight w:val="20"/>
        </w:trPr>
        <w:tc>
          <w:tcPr>
            <w:tcW w:w="709" w:type="dxa"/>
            <w:tcBorders>
              <w:left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numPr>
                <w:ilvl w:val="0"/>
                <w:numId w:val="1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  <w:tcBorders>
              <w:left w:val="single" w:sz="4" w:space="0" w:color="000000"/>
              <w:right w:val="single" w:sz="4" w:space="0" w:color="000000"/>
            </w:tcBorders>
          </w:tcPr>
          <w:p w:rsidR="00795183" w:rsidRPr="00B74F6C" w:rsidRDefault="00795183" w:rsidP="004F708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Анимация на смартфоне</w:t>
            </w:r>
          </w:p>
        </w:tc>
        <w:tc>
          <w:tcPr>
            <w:tcW w:w="3119" w:type="dxa"/>
            <w:tcBorders>
              <w:left w:val="single" w:sz="4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Технологии создания мультфильма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795183" w:rsidRPr="00B74F6C" w:rsidTr="00B74F6C">
        <w:trPr>
          <w:trHeight w:val="20"/>
        </w:trPr>
        <w:tc>
          <w:tcPr>
            <w:tcW w:w="709" w:type="dxa"/>
            <w:tcBorders>
              <w:left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numPr>
                <w:ilvl w:val="0"/>
                <w:numId w:val="1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  <w:tcBorders>
              <w:left w:val="single" w:sz="4" w:space="0" w:color="000000"/>
              <w:right w:val="single" w:sz="4" w:space="0" w:color="000000"/>
            </w:tcBorders>
          </w:tcPr>
          <w:p w:rsidR="00795183" w:rsidRPr="00B74F6C" w:rsidRDefault="00795183" w:rsidP="004F708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Основы сценической речи</w:t>
            </w:r>
          </w:p>
        </w:tc>
        <w:tc>
          <w:tcPr>
            <w:tcW w:w="3119" w:type="dxa"/>
            <w:tcBorders>
              <w:left w:val="single" w:sz="4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Актерское мастерство и сценическая речь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795183" w:rsidRPr="00B74F6C" w:rsidTr="00B74F6C">
        <w:trPr>
          <w:trHeight w:val="20"/>
        </w:trPr>
        <w:tc>
          <w:tcPr>
            <w:tcW w:w="709" w:type="dxa"/>
            <w:tcBorders>
              <w:left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numPr>
                <w:ilvl w:val="0"/>
                <w:numId w:val="1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  <w:tcBorders>
              <w:left w:val="single" w:sz="4" w:space="0" w:color="000000"/>
              <w:right w:val="single" w:sz="4" w:space="0" w:color="000000"/>
            </w:tcBorders>
          </w:tcPr>
          <w:p w:rsidR="00795183" w:rsidRPr="00B74F6C" w:rsidRDefault="00795183" w:rsidP="004F708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Анимация на смартфоне</w:t>
            </w:r>
          </w:p>
        </w:tc>
        <w:tc>
          <w:tcPr>
            <w:tcW w:w="3119" w:type="dxa"/>
            <w:tcBorders>
              <w:left w:val="single" w:sz="4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Технологии создания мультфильма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795183" w:rsidRPr="00B74F6C" w:rsidTr="00B74F6C">
        <w:trPr>
          <w:trHeight w:val="20"/>
        </w:trPr>
        <w:tc>
          <w:tcPr>
            <w:tcW w:w="709" w:type="dxa"/>
            <w:tcBorders>
              <w:left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numPr>
                <w:ilvl w:val="0"/>
                <w:numId w:val="1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  <w:tcBorders>
              <w:left w:val="single" w:sz="4" w:space="0" w:color="000000"/>
              <w:right w:val="single" w:sz="4" w:space="0" w:color="000000"/>
            </w:tcBorders>
          </w:tcPr>
          <w:p w:rsidR="00795183" w:rsidRPr="00B74F6C" w:rsidRDefault="00795183" w:rsidP="004F708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Основы сценической речи</w:t>
            </w:r>
          </w:p>
        </w:tc>
        <w:tc>
          <w:tcPr>
            <w:tcW w:w="3119" w:type="dxa"/>
            <w:tcBorders>
              <w:left w:val="single" w:sz="4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Актерское мастерство и сценическая речь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795183" w:rsidRPr="00B74F6C" w:rsidTr="00B74F6C">
        <w:trPr>
          <w:trHeight w:val="20"/>
        </w:trPr>
        <w:tc>
          <w:tcPr>
            <w:tcW w:w="709" w:type="dxa"/>
            <w:tcBorders>
              <w:left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numPr>
                <w:ilvl w:val="0"/>
                <w:numId w:val="1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  <w:tcBorders>
              <w:left w:val="single" w:sz="4" w:space="0" w:color="000000"/>
              <w:right w:val="single" w:sz="4" w:space="0" w:color="000000"/>
            </w:tcBorders>
          </w:tcPr>
          <w:p w:rsidR="00795183" w:rsidRPr="00B74F6C" w:rsidRDefault="00795183" w:rsidP="004F708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Актерское мастерство</w:t>
            </w:r>
          </w:p>
        </w:tc>
        <w:tc>
          <w:tcPr>
            <w:tcW w:w="3119" w:type="dxa"/>
            <w:tcBorders>
              <w:left w:val="single" w:sz="4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Актерское мастерство и сценическая речь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795183" w:rsidRPr="00B74F6C" w:rsidTr="00B74F6C">
        <w:trPr>
          <w:trHeight w:val="20"/>
        </w:trPr>
        <w:tc>
          <w:tcPr>
            <w:tcW w:w="709" w:type="dxa"/>
            <w:tcBorders>
              <w:left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numPr>
                <w:ilvl w:val="0"/>
                <w:numId w:val="1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  <w:tcBorders>
              <w:left w:val="single" w:sz="4" w:space="0" w:color="000000"/>
              <w:right w:val="single" w:sz="4" w:space="0" w:color="000000"/>
            </w:tcBorders>
          </w:tcPr>
          <w:p w:rsidR="00795183" w:rsidRPr="00B74F6C" w:rsidRDefault="00795183" w:rsidP="004F708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Декорации и реквизит</w:t>
            </w:r>
          </w:p>
        </w:tc>
        <w:tc>
          <w:tcPr>
            <w:tcW w:w="3119" w:type="dxa"/>
            <w:tcBorders>
              <w:left w:val="single" w:sz="4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Лаборатория «</w:t>
            </w:r>
            <w:proofErr w:type="spellStart"/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Факелек</w:t>
            </w:r>
            <w:proofErr w:type="spellEnd"/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795183" w:rsidRPr="00B74F6C" w:rsidTr="00B74F6C">
        <w:trPr>
          <w:trHeight w:val="20"/>
        </w:trPr>
        <w:tc>
          <w:tcPr>
            <w:tcW w:w="709" w:type="dxa"/>
            <w:tcBorders>
              <w:left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numPr>
                <w:ilvl w:val="0"/>
                <w:numId w:val="1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  <w:tcBorders>
              <w:left w:val="single" w:sz="4" w:space="0" w:color="000000"/>
              <w:right w:val="single" w:sz="4" w:space="0" w:color="000000"/>
            </w:tcBorders>
          </w:tcPr>
          <w:p w:rsidR="00795183" w:rsidRPr="00B74F6C" w:rsidRDefault="00795183" w:rsidP="004F708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Декорации и реквизит</w:t>
            </w:r>
          </w:p>
        </w:tc>
        <w:tc>
          <w:tcPr>
            <w:tcW w:w="3119" w:type="dxa"/>
            <w:tcBorders>
              <w:left w:val="single" w:sz="4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Лаборатория «</w:t>
            </w:r>
            <w:proofErr w:type="spellStart"/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Факелек</w:t>
            </w:r>
            <w:proofErr w:type="spellEnd"/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9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795183" w:rsidRPr="00B74F6C" w:rsidTr="00B74F6C">
        <w:trPr>
          <w:trHeight w:val="20"/>
        </w:trPr>
        <w:tc>
          <w:tcPr>
            <w:tcW w:w="709" w:type="dxa"/>
            <w:tcBorders>
              <w:left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numPr>
                <w:ilvl w:val="0"/>
                <w:numId w:val="1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  <w:tcBorders>
              <w:left w:val="single" w:sz="4" w:space="0" w:color="000000"/>
              <w:right w:val="single" w:sz="4" w:space="0" w:color="000000"/>
            </w:tcBorders>
          </w:tcPr>
          <w:p w:rsidR="00795183" w:rsidRPr="00B74F6C" w:rsidRDefault="00795183" w:rsidP="004F708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Проектная работа «Дама </w:t>
            </w: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сдавала в багаж»</w:t>
            </w:r>
          </w:p>
        </w:tc>
        <w:tc>
          <w:tcPr>
            <w:tcW w:w="3119" w:type="dxa"/>
            <w:tcBorders>
              <w:left w:val="single" w:sz="4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Мультимедийный</w:t>
            </w:r>
            <w:proofErr w:type="spellEnd"/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 xml:space="preserve">проект  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2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9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795183" w:rsidRPr="00B74F6C" w:rsidTr="00B74F6C">
        <w:trPr>
          <w:trHeight w:val="20"/>
        </w:trPr>
        <w:tc>
          <w:tcPr>
            <w:tcW w:w="709" w:type="dxa"/>
            <w:tcBorders>
              <w:left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numPr>
                <w:ilvl w:val="0"/>
                <w:numId w:val="1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  <w:tcBorders>
              <w:left w:val="single" w:sz="4" w:space="0" w:color="000000"/>
              <w:right w:val="single" w:sz="4" w:space="0" w:color="000000"/>
            </w:tcBorders>
          </w:tcPr>
          <w:p w:rsidR="00795183" w:rsidRPr="00B74F6C" w:rsidRDefault="00795183" w:rsidP="004F708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Проектная работа «Дама сдавала в багаж»</w:t>
            </w:r>
          </w:p>
        </w:tc>
        <w:tc>
          <w:tcPr>
            <w:tcW w:w="3119" w:type="dxa"/>
            <w:tcBorders>
              <w:left w:val="single" w:sz="4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Мультимедийный</w:t>
            </w:r>
            <w:proofErr w:type="spellEnd"/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проект  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9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795183" w:rsidRPr="00B74F6C" w:rsidTr="00B74F6C">
        <w:trPr>
          <w:trHeight w:val="20"/>
        </w:trPr>
        <w:tc>
          <w:tcPr>
            <w:tcW w:w="709" w:type="dxa"/>
            <w:tcBorders>
              <w:left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numPr>
                <w:ilvl w:val="0"/>
                <w:numId w:val="1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  <w:tcBorders>
              <w:left w:val="single" w:sz="4" w:space="0" w:color="000000"/>
              <w:right w:val="single" w:sz="4" w:space="0" w:color="000000"/>
            </w:tcBorders>
          </w:tcPr>
          <w:p w:rsidR="00795183" w:rsidRPr="00B74F6C" w:rsidRDefault="00795183" w:rsidP="004F708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Основы сценической речи</w:t>
            </w:r>
          </w:p>
        </w:tc>
        <w:tc>
          <w:tcPr>
            <w:tcW w:w="3119" w:type="dxa"/>
            <w:tcBorders>
              <w:left w:val="single" w:sz="4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Актерское мастерство и сценическая речь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795183" w:rsidRPr="00B74F6C" w:rsidTr="00B74F6C">
        <w:trPr>
          <w:trHeight w:val="20"/>
        </w:trPr>
        <w:tc>
          <w:tcPr>
            <w:tcW w:w="709" w:type="dxa"/>
            <w:tcBorders>
              <w:left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numPr>
                <w:ilvl w:val="0"/>
                <w:numId w:val="1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  <w:tcBorders>
              <w:left w:val="single" w:sz="4" w:space="0" w:color="000000"/>
              <w:right w:val="single" w:sz="4" w:space="0" w:color="000000"/>
            </w:tcBorders>
          </w:tcPr>
          <w:p w:rsidR="00795183" w:rsidRPr="00B74F6C" w:rsidRDefault="00795183" w:rsidP="004F708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Проектная работа «Дама сдавала в багаж»</w:t>
            </w:r>
          </w:p>
        </w:tc>
        <w:tc>
          <w:tcPr>
            <w:tcW w:w="3119" w:type="dxa"/>
            <w:tcBorders>
              <w:left w:val="single" w:sz="4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Мультимедийный</w:t>
            </w:r>
            <w:proofErr w:type="spellEnd"/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проект  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9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795183" w:rsidRPr="00B74F6C" w:rsidTr="00B74F6C">
        <w:trPr>
          <w:trHeight w:val="20"/>
        </w:trPr>
        <w:tc>
          <w:tcPr>
            <w:tcW w:w="709" w:type="dxa"/>
            <w:tcBorders>
              <w:left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numPr>
                <w:ilvl w:val="0"/>
                <w:numId w:val="1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  <w:tcBorders>
              <w:left w:val="single" w:sz="4" w:space="0" w:color="000000"/>
              <w:right w:val="single" w:sz="4" w:space="0" w:color="000000"/>
            </w:tcBorders>
          </w:tcPr>
          <w:p w:rsidR="00795183" w:rsidRPr="00B74F6C" w:rsidRDefault="00795183" w:rsidP="004F708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Проектная работа «Дама сдавала в багаж»</w:t>
            </w:r>
          </w:p>
        </w:tc>
        <w:tc>
          <w:tcPr>
            <w:tcW w:w="3119" w:type="dxa"/>
            <w:tcBorders>
              <w:left w:val="single" w:sz="4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Мультимедийный</w:t>
            </w:r>
            <w:proofErr w:type="spellEnd"/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проект  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9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795183" w:rsidRPr="00B74F6C" w:rsidTr="00B74F6C">
        <w:trPr>
          <w:trHeight w:val="20"/>
        </w:trPr>
        <w:tc>
          <w:tcPr>
            <w:tcW w:w="709" w:type="dxa"/>
            <w:tcBorders>
              <w:left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numPr>
                <w:ilvl w:val="0"/>
                <w:numId w:val="1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  <w:tcBorders>
              <w:left w:val="single" w:sz="4" w:space="0" w:color="000000"/>
              <w:right w:val="single" w:sz="4" w:space="0" w:color="000000"/>
            </w:tcBorders>
          </w:tcPr>
          <w:p w:rsidR="00795183" w:rsidRPr="00B74F6C" w:rsidRDefault="00795183" w:rsidP="004F708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Мультфильм </w:t>
            </w:r>
            <w:proofErr w:type="spellStart"/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flat</w:t>
            </w:r>
            <w:proofErr w:type="spellEnd"/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lay</w:t>
            </w:r>
            <w:proofErr w:type="spellEnd"/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: от идеи до создания</w:t>
            </w:r>
          </w:p>
        </w:tc>
        <w:tc>
          <w:tcPr>
            <w:tcW w:w="3119" w:type="dxa"/>
            <w:tcBorders>
              <w:left w:val="single" w:sz="4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Технологии создания мультфильма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795183" w:rsidRPr="00B74F6C" w:rsidTr="00B74F6C">
        <w:trPr>
          <w:trHeight w:val="20"/>
        </w:trPr>
        <w:tc>
          <w:tcPr>
            <w:tcW w:w="709" w:type="dxa"/>
            <w:tcBorders>
              <w:left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numPr>
                <w:ilvl w:val="0"/>
                <w:numId w:val="1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  <w:tcBorders>
              <w:left w:val="single" w:sz="4" w:space="0" w:color="000000"/>
              <w:right w:val="single" w:sz="4" w:space="0" w:color="000000"/>
            </w:tcBorders>
          </w:tcPr>
          <w:p w:rsidR="00795183" w:rsidRPr="00B74F6C" w:rsidRDefault="00795183" w:rsidP="004F708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Проект </w:t>
            </w:r>
            <w:proofErr w:type="spellStart"/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flat</w:t>
            </w:r>
            <w:proofErr w:type="spellEnd"/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lay</w:t>
            </w:r>
            <w:proofErr w:type="spellEnd"/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: от идеи до создания</w:t>
            </w:r>
          </w:p>
        </w:tc>
        <w:tc>
          <w:tcPr>
            <w:tcW w:w="3119" w:type="dxa"/>
            <w:tcBorders>
              <w:left w:val="single" w:sz="4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Технологии создания мультфильма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795183" w:rsidRPr="00B74F6C" w:rsidTr="00B74F6C">
        <w:trPr>
          <w:trHeight w:val="20"/>
        </w:trPr>
        <w:tc>
          <w:tcPr>
            <w:tcW w:w="709" w:type="dxa"/>
            <w:tcBorders>
              <w:left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numPr>
                <w:ilvl w:val="0"/>
                <w:numId w:val="1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  <w:tcBorders>
              <w:left w:val="single" w:sz="4" w:space="0" w:color="000000"/>
              <w:right w:val="single" w:sz="4" w:space="0" w:color="000000"/>
            </w:tcBorders>
          </w:tcPr>
          <w:p w:rsidR="00795183" w:rsidRPr="00B74F6C" w:rsidRDefault="00795183" w:rsidP="004F708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flat</w:t>
            </w:r>
            <w:proofErr w:type="spellEnd"/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lay</w:t>
            </w:r>
            <w:proofErr w:type="spellEnd"/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: </w:t>
            </w:r>
            <w:proofErr w:type="spellStart"/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фотопробы</w:t>
            </w:r>
            <w:proofErr w:type="spellEnd"/>
          </w:p>
        </w:tc>
        <w:tc>
          <w:tcPr>
            <w:tcW w:w="3119" w:type="dxa"/>
            <w:tcBorders>
              <w:left w:val="single" w:sz="4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Мультимедийный</w:t>
            </w:r>
            <w:proofErr w:type="spellEnd"/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проект  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9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795183" w:rsidRPr="00B74F6C" w:rsidTr="00B74F6C">
        <w:trPr>
          <w:trHeight w:val="20"/>
        </w:trPr>
        <w:tc>
          <w:tcPr>
            <w:tcW w:w="709" w:type="dxa"/>
            <w:tcBorders>
              <w:left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numPr>
                <w:ilvl w:val="0"/>
                <w:numId w:val="1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  <w:tcBorders>
              <w:left w:val="single" w:sz="4" w:space="0" w:color="000000"/>
              <w:right w:val="single" w:sz="4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flat</w:t>
            </w:r>
            <w:proofErr w:type="spellEnd"/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lay</w:t>
            </w:r>
            <w:proofErr w:type="spellEnd"/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: «моя история»</w:t>
            </w:r>
          </w:p>
        </w:tc>
        <w:tc>
          <w:tcPr>
            <w:tcW w:w="3119" w:type="dxa"/>
            <w:tcBorders>
              <w:left w:val="single" w:sz="4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Мультимедийный</w:t>
            </w:r>
            <w:proofErr w:type="spellEnd"/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проект  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9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795183" w:rsidRPr="00B74F6C" w:rsidTr="00B74F6C">
        <w:trPr>
          <w:trHeight w:val="20"/>
        </w:trPr>
        <w:tc>
          <w:tcPr>
            <w:tcW w:w="709" w:type="dxa"/>
            <w:tcBorders>
              <w:left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numPr>
                <w:ilvl w:val="0"/>
                <w:numId w:val="1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  <w:tcBorders>
              <w:left w:val="single" w:sz="4" w:space="0" w:color="000000"/>
              <w:right w:val="single" w:sz="4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flat</w:t>
            </w:r>
            <w:proofErr w:type="spellEnd"/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lay</w:t>
            </w:r>
            <w:proofErr w:type="spellEnd"/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: «моя история»</w:t>
            </w:r>
          </w:p>
        </w:tc>
        <w:tc>
          <w:tcPr>
            <w:tcW w:w="3119" w:type="dxa"/>
            <w:tcBorders>
              <w:left w:val="single" w:sz="4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Мультимедийный</w:t>
            </w:r>
            <w:proofErr w:type="spellEnd"/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проект  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9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795183" w:rsidRPr="00B74F6C" w:rsidTr="00B74F6C">
        <w:trPr>
          <w:trHeight w:val="20"/>
        </w:trPr>
        <w:tc>
          <w:tcPr>
            <w:tcW w:w="709" w:type="dxa"/>
            <w:tcBorders>
              <w:left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numPr>
                <w:ilvl w:val="0"/>
                <w:numId w:val="1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  <w:tcBorders>
              <w:left w:val="single" w:sz="4" w:space="0" w:color="000000"/>
              <w:right w:val="single" w:sz="4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flat</w:t>
            </w:r>
            <w:proofErr w:type="spellEnd"/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lay</w:t>
            </w:r>
            <w:proofErr w:type="spellEnd"/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: защита проектов</w:t>
            </w:r>
          </w:p>
        </w:tc>
        <w:tc>
          <w:tcPr>
            <w:tcW w:w="3119" w:type="dxa"/>
            <w:tcBorders>
              <w:left w:val="single" w:sz="4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Мультимедийный</w:t>
            </w:r>
            <w:proofErr w:type="spellEnd"/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проект  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9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795183" w:rsidRPr="00B74F6C" w:rsidTr="00B74F6C">
        <w:trPr>
          <w:trHeight w:val="20"/>
        </w:trPr>
        <w:tc>
          <w:tcPr>
            <w:tcW w:w="709" w:type="dxa"/>
            <w:tcBorders>
              <w:left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numPr>
                <w:ilvl w:val="0"/>
                <w:numId w:val="1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  <w:tcBorders>
              <w:left w:val="single" w:sz="4" w:space="0" w:color="000000"/>
              <w:right w:val="single" w:sz="4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Техника пластилиновой  анимации: введение</w:t>
            </w:r>
          </w:p>
        </w:tc>
        <w:tc>
          <w:tcPr>
            <w:tcW w:w="3119" w:type="dxa"/>
            <w:tcBorders>
              <w:left w:val="single" w:sz="4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Технологии создания мультфильма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795183" w:rsidRPr="00B74F6C" w:rsidTr="00B74F6C">
        <w:trPr>
          <w:trHeight w:val="20"/>
        </w:trPr>
        <w:tc>
          <w:tcPr>
            <w:tcW w:w="709" w:type="dxa"/>
            <w:tcBorders>
              <w:left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numPr>
                <w:ilvl w:val="0"/>
                <w:numId w:val="1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  <w:tcBorders>
              <w:left w:val="single" w:sz="4" w:space="0" w:color="000000"/>
              <w:right w:val="single" w:sz="4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Первые пластилиновые </w:t>
            </w:r>
            <w:proofErr w:type="spellStart"/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мультминутки</w:t>
            </w:r>
            <w:proofErr w:type="spellEnd"/>
          </w:p>
        </w:tc>
        <w:tc>
          <w:tcPr>
            <w:tcW w:w="3119" w:type="dxa"/>
            <w:tcBorders>
              <w:left w:val="single" w:sz="4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Мультимедийный</w:t>
            </w:r>
            <w:proofErr w:type="spellEnd"/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проект  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9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795183" w:rsidRPr="00B74F6C" w:rsidTr="00B74F6C">
        <w:trPr>
          <w:trHeight w:val="20"/>
        </w:trPr>
        <w:tc>
          <w:tcPr>
            <w:tcW w:w="709" w:type="dxa"/>
            <w:tcBorders>
              <w:left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numPr>
                <w:ilvl w:val="0"/>
                <w:numId w:val="1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  <w:tcBorders>
              <w:left w:val="single" w:sz="4" w:space="0" w:color="000000"/>
              <w:right w:val="single" w:sz="4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Создаем пластилиновую куклу</w:t>
            </w:r>
          </w:p>
        </w:tc>
        <w:tc>
          <w:tcPr>
            <w:tcW w:w="3119" w:type="dxa"/>
            <w:tcBorders>
              <w:left w:val="single" w:sz="4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Лаборатория «</w:t>
            </w:r>
            <w:proofErr w:type="spellStart"/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Факелек</w:t>
            </w:r>
            <w:proofErr w:type="spellEnd"/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795183" w:rsidRPr="00B74F6C" w:rsidTr="00B74F6C">
        <w:trPr>
          <w:trHeight w:val="20"/>
        </w:trPr>
        <w:tc>
          <w:tcPr>
            <w:tcW w:w="709" w:type="dxa"/>
            <w:tcBorders>
              <w:left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numPr>
                <w:ilvl w:val="0"/>
                <w:numId w:val="1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  <w:tcBorders>
              <w:left w:val="single" w:sz="4" w:space="0" w:color="000000"/>
              <w:right w:val="single" w:sz="4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Создаем пластилиновую куклу</w:t>
            </w:r>
          </w:p>
        </w:tc>
        <w:tc>
          <w:tcPr>
            <w:tcW w:w="3119" w:type="dxa"/>
            <w:tcBorders>
              <w:left w:val="single" w:sz="4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Лаборатория «</w:t>
            </w:r>
            <w:proofErr w:type="spellStart"/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Факелек</w:t>
            </w:r>
            <w:proofErr w:type="spellEnd"/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795183" w:rsidRPr="00B74F6C" w:rsidTr="00B74F6C">
        <w:trPr>
          <w:trHeight w:val="20"/>
        </w:trPr>
        <w:tc>
          <w:tcPr>
            <w:tcW w:w="709" w:type="dxa"/>
            <w:tcBorders>
              <w:left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numPr>
                <w:ilvl w:val="0"/>
                <w:numId w:val="1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  <w:tcBorders>
              <w:left w:val="single" w:sz="4" w:space="0" w:color="000000"/>
              <w:right w:val="single" w:sz="4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Тренинг «Захват движения»</w:t>
            </w:r>
          </w:p>
        </w:tc>
        <w:tc>
          <w:tcPr>
            <w:tcW w:w="3119" w:type="dxa"/>
            <w:tcBorders>
              <w:left w:val="single" w:sz="4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Лаборатория «</w:t>
            </w:r>
            <w:proofErr w:type="spellStart"/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Факелек</w:t>
            </w:r>
            <w:proofErr w:type="spellEnd"/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795183" w:rsidRPr="00B74F6C" w:rsidTr="00B74F6C">
        <w:trPr>
          <w:trHeight w:val="20"/>
        </w:trPr>
        <w:tc>
          <w:tcPr>
            <w:tcW w:w="709" w:type="dxa"/>
            <w:tcBorders>
              <w:left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numPr>
                <w:ilvl w:val="0"/>
                <w:numId w:val="1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  <w:tcBorders>
              <w:left w:val="single" w:sz="4" w:space="0" w:color="000000"/>
              <w:right w:val="single" w:sz="4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Тренинг «Захват движения»</w:t>
            </w:r>
          </w:p>
        </w:tc>
        <w:tc>
          <w:tcPr>
            <w:tcW w:w="3119" w:type="dxa"/>
            <w:tcBorders>
              <w:left w:val="single" w:sz="4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Лаборатория «</w:t>
            </w:r>
            <w:proofErr w:type="spellStart"/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Факелек</w:t>
            </w:r>
            <w:proofErr w:type="spellEnd"/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795183" w:rsidRPr="00B74F6C" w:rsidTr="00B74F6C">
        <w:trPr>
          <w:trHeight w:val="20"/>
        </w:trPr>
        <w:tc>
          <w:tcPr>
            <w:tcW w:w="709" w:type="dxa"/>
            <w:tcBorders>
              <w:left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numPr>
                <w:ilvl w:val="0"/>
                <w:numId w:val="1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  <w:tcBorders>
              <w:left w:val="single" w:sz="4" w:space="0" w:color="000000"/>
              <w:right w:val="single" w:sz="4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Движения пластилиновых персонажей</w:t>
            </w:r>
          </w:p>
        </w:tc>
        <w:tc>
          <w:tcPr>
            <w:tcW w:w="3119" w:type="dxa"/>
            <w:tcBorders>
              <w:left w:val="single" w:sz="4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Лаборатория «</w:t>
            </w:r>
            <w:proofErr w:type="spellStart"/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Факелек</w:t>
            </w:r>
            <w:proofErr w:type="spellEnd"/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795183" w:rsidRPr="00B74F6C" w:rsidTr="00B74F6C">
        <w:trPr>
          <w:trHeight w:val="20"/>
        </w:trPr>
        <w:tc>
          <w:tcPr>
            <w:tcW w:w="709" w:type="dxa"/>
            <w:tcBorders>
              <w:left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numPr>
                <w:ilvl w:val="0"/>
                <w:numId w:val="1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  <w:tcBorders>
              <w:left w:val="single" w:sz="4" w:space="0" w:color="000000"/>
              <w:right w:val="single" w:sz="4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Движения пластилиновых персонажей</w:t>
            </w:r>
          </w:p>
        </w:tc>
        <w:tc>
          <w:tcPr>
            <w:tcW w:w="3119" w:type="dxa"/>
            <w:tcBorders>
              <w:left w:val="single" w:sz="4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Лаборатория «</w:t>
            </w:r>
            <w:proofErr w:type="spellStart"/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Факелек</w:t>
            </w:r>
            <w:proofErr w:type="spellEnd"/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795183" w:rsidRPr="00B74F6C" w:rsidTr="00B74F6C">
        <w:trPr>
          <w:trHeight w:val="20"/>
        </w:trPr>
        <w:tc>
          <w:tcPr>
            <w:tcW w:w="709" w:type="dxa"/>
            <w:tcBorders>
              <w:left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numPr>
                <w:ilvl w:val="0"/>
                <w:numId w:val="1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  <w:tcBorders>
              <w:left w:val="single" w:sz="4" w:space="0" w:color="000000"/>
              <w:right w:val="single" w:sz="4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Речь пластилиновой куклы</w:t>
            </w:r>
          </w:p>
        </w:tc>
        <w:tc>
          <w:tcPr>
            <w:tcW w:w="3119" w:type="dxa"/>
            <w:tcBorders>
              <w:left w:val="single" w:sz="4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Лаборатория «</w:t>
            </w:r>
            <w:proofErr w:type="spellStart"/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Факелек</w:t>
            </w:r>
            <w:proofErr w:type="spellEnd"/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795183" w:rsidRPr="00B74F6C" w:rsidTr="00B74F6C">
        <w:trPr>
          <w:trHeight w:val="20"/>
        </w:trPr>
        <w:tc>
          <w:tcPr>
            <w:tcW w:w="709" w:type="dxa"/>
            <w:tcBorders>
              <w:left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numPr>
                <w:ilvl w:val="0"/>
                <w:numId w:val="1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  <w:tcBorders>
              <w:left w:val="single" w:sz="4" w:space="0" w:color="000000"/>
              <w:right w:val="single" w:sz="4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Техника пластилиновой  анимации</w:t>
            </w:r>
          </w:p>
        </w:tc>
        <w:tc>
          <w:tcPr>
            <w:tcW w:w="3119" w:type="dxa"/>
            <w:tcBorders>
              <w:left w:val="single" w:sz="4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Технологии создания мультфильма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795183" w:rsidRPr="00B74F6C" w:rsidTr="00B74F6C">
        <w:trPr>
          <w:trHeight w:val="20"/>
        </w:trPr>
        <w:tc>
          <w:tcPr>
            <w:tcW w:w="709" w:type="dxa"/>
            <w:tcBorders>
              <w:left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numPr>
                <w:ilvl w:val="0"/>
                <w:numId w:val="1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  <w:tcBorders>
              <w:left w:val="single" w:sz="4" w:space="0" w:color="000000"/>
              <w:right w:val="single" w:sz="4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Наш пластилиновый мультфильм </w:t>
            </w:r>
          </w:p>
        </w:tc>
        <w:tc>
          <w:tcPr>
            <w:tcW w:w="3119" w:type="dxa"/>
            <w:tcBorders>
              <w:left w:val="single" w:sz="4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Мультимедийный</w:t>
            </w:r>
            <w:proofErr w:type="spellEnd"/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проект  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9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795183" w:rsidRPr="00B74F6C" w:rsidTr="00B74F6C">
        <w:trPr>
          <w:trHeight w:val="20"/>
        </w:trPr>
        <w:tc>
          <w:tcPr>
            <w:tcW w:w="709" w:type="dxa"/>
            <w:tcBorders>
              <w:left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numPr>
                <w:ilvl w:val="0"/>
                <w:numId w:val="1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  <w:tcBorders>
              <w:left w:val="single" w:sz="4" w:space="0" w:color="000000"/>
              <w:right w:val="single" w:sz="4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Наш пластилиновый мультфильм</w:t>
            </w:r>
          </w:p>
        </w:tc>
        <w:tc>
          <w:tcPr>
            <w:tcW w:w="3119" w:type="dxa"/>
            <w:tcBorders>
              <w:left w:val="single" w:sz="4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Мультимедийный</w:t>
            </w:r>
            <w:proofErr w:type="spellEnd"/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проект  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9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795183" w:rsidRPr="00B74F6C" w:rsidTr="00B74F6C">
        <w:trPr>
          <w:trHeight w:val="20"/>
        </w:trPr>
        <w:tc>
          <w:tcPr>
            <w:tcW w:w="709" w:type="dxa"/>
            <w:tcBorders>
              <w:left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numPr>
                <w:ilvl w:val="0"/>
                <w:numId w:val="1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  <w:tcBorders>
              <w:left w:val="single" w:sz="4" w:space="0" w:color="000000"/>
              <w:right w:val="single" w:sz="4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Наш пластилиновый мультфильм</w:t>
            </w:r>
          </w:p>
        </w:tc>
        <w:tc>
          <w:tcPr>
            <w:tcW w:w="3119" w:type="dxa"/>
            <w:tcBorders>
              <w:left w:val="single" w:sz="4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Мультимедийный</w:t>
            </w:r>
            <w:proofErr w:type="spellEnd"/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проект  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9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795183" w:rsidRPr="00B74F6C" w:rsidTr="00B74F6C">
        <w:trPr>
          <w:trHeight w:val="20"/>
        </w:trPr>
        <w:tc>
          <w:tcPr>
            <w:tcW w:w="709" w:type="dxa"/>
            <w:tcBorders>
              <w:left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numPr>
                <w:ilvl w:val="0"/>
                <w:numId w:val="1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  <w:tcBorders>
              <w:left w:val="single" w:sz="4" w:space="0" w:color="000000"/>
              <w:right w:val="single" w:sz="4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Техника бумажной анимации. </w:t>
            </w:r>
          </w:p>
        </w:tc>
        <w:tc>
          <w:tcPr>
            <w:tcW w:w="3119" w:type="dxa"/>
            <w:tcBorders>
              <w:left w:val="single" w:sz="4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Технологии создания мультфильма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795183" w:rsidRPr="00B74F6C" w:rsidTr="00B74F6C">
        <w:trPr>
          <w:trHeight w:val="20"/>
        </w:trPr>
        <w:tc>
          <w:tcPr>
            <w:tcW w:w="709" w:type="dxa"/>
            <w:tcBorders>
              <w:left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numPr>
                <w:ilvl w:val="0"/>
                <w:numId w:val="1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  <w:tcBorders>
              <w:left w:val="single" w:sz="4" w:space="0" w:color="000000"/>
              <w:right w:val="single" w:sz="4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Мир из бумаги.</w:t>
            </w:r>
          </w:p>
        </w:tc>
        <w:tc>
          <w:tcPr>
            <w:tcW w:w="3119" w:type="dxa"/>
            <w:tcBorders>
              <w:left w:val="single" w:sz="4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Лаборатория «</w:t>
            </w:r>
            <w:proofErr w:type="spellStart"/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Факелек</w:t>
            </w:r>
            <w:proofErr w:type="spellEnd"/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795183" w:rsidRPr="00B74F6C" w:rsidTr="00B74F6C">
        <w:trPr>
          <w:trHeight w:val="20"/>
        </w:trPr>
        <w:tc>
          <w:tcPr>
            <w:tcW w:w="709" w:type="dxa"/>
            <w:tcBorders>
              <w:left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numPr>
                <w:ilvl w:val="0"/>
                <w:numId w:val="1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  <w:tcBorders>
              <w:left w:val="single" w:sz="4" w:space="0" w:color="000000"/>
              <w:right w:val="single" w:sz="4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Наш бумажный мультфильм</w:t>
            </w:r>
          </w:p>
        </w:tc>
        <w:tc>
          <w:tcPr>
            <w:tcW w:w="3119" w:type="dxa"/>
            <w:tcBorders>
              <w:left w:val="single" w:sz="4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Мультимедийный</w:t>
            </w:r>
            <w:proofErr w:type="spellEnd"/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проект  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9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795183" w:rsidRPr="00B74F6C" w:rsidTr="00B74F6C">
        <w:trPr>
          <w:trHeight w:val="20"/>
        </w:trPr>
        <w:tc>
          <w:tcPr>
            <w:tcW w:w="709" w:type="dxa"/>
            <w:tcBorders>
              <w:left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numPr>
                <w:ilvl w:val="0"/>
                <w:numId w:val="1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  <w:tcBorders>
              <w:left w:val="single" w:sz="4" w:space="0" w:color="000000"/>
              <w:right w:val="single" w:sz="4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Наш бумажный мультфильм</w:t>
            </w:r>
          </w:p>
        </w:tc>
        <w:tc>
          <w:tcPr>
            <w:tcW w:w="3119" w:type="dxa"/>
            <w:tcBorders>
              <w:left w:val="single" w:sz="4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Мультимедийный</w:t>
            </w:r>
            <w:proofErr w:type="spellEnd"/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проект  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9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795183" w:rsidRPr="00B74F6C" w:rsidTr="00B74F6C">
        <w:trPr>
          <w:trHeight w:val="20"/>
        </w:trPr>
        <w:tc>
          <w:tcPr>
            <w:tcW w:w="709" w:type="dxa"/>
            <w:tcBorders>
              <w:left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numPr>
                <w:ilvl w:val="0"/>
                <w:numId w:val="1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  <w:tcBorders>
              <w:left w:val="single" w:sz="4" w:space="0" w:color="000000"/>
              <w:right w:val="single" w:sz="4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Наш бумажный мультфильм</w:t>
            </w:r>
          </w:p>
        </w:tc>
        <w:tc>
          <w:tcPr>
            <w:tcW w:w="3119" w:type="dxa"/>
            <w:tcBorders>
              <w:left w:val="single" w:sz="4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Мультимедийный</w:t>
            </w:r>
            <w:proofErr w:type="spellEnd"/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проект  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9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795183" w:rsidRPr="00B74F6C" w:rsidTr="00B74F6C">
        <w:trPr>
          <w:trHeight w:val="20"/>
        </w:trPr>
        <w:tc>
          <w:tcPr>
            <w:tcW w:w="709" w:type="dxa"/>
            <w:tcBorders>
              <w:left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numPr>
                <w:ilvl w:val="0"/>
                <w:numId w:val="1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  <w:tcBorders>
              <w:left w:val="single" w:sz="4" w:space="0" w:color="000000"/>
              <w:right w:val="single" w:sz="4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Предметная анимация: </w:t>
            </w:r>
            <w:proofErr w:type="spellStart"/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Lego</w:t>
            </w:r>
            <w:proofErr w:type="spellEnd"/>
          </w:p>
        </w:tc>
        <w:tc>
          <w:tcPr>
            <w:tcW w:w="3119" w:type="dxa"/>
            <w:tcBorders>
              <w:left w:val="single" w:sz="4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Мультимедийный</w:t>
            </w:r>
            <w:proofErr w:type="spellEnd"/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проект  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9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795183" w:rsidRPr="00B74F6C" w:rsidTr="00B74F6C">
        <w:trPr>
          <w:trHeight w:val="20"/>
        </w:trPr>
        <w:tc>
          <w:tcPr>
            <w:tcW w:w="709" w:type="dxa"/>
            <w:tcBorders>
              <w:left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numPr>
                <w:ilvl w:val="0"/>
                <w:numId w:val="1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  <w:tcBorders>
              <w:left w:val="single" w:sz="4" w:space="0" w:color="000000"/>
              <w:right w:val="single" w:sz="4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Предметная анимация: </w:t>
            </w:r>
            <w:proofErr w:type="spellStart"/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Lego</w:t>
            </w:r>
            <w:proofErr w:type="spellEnd"/>
          </w:p>
        </w:tc>
        <w:tc>
          <w:tcPr>
            <w:tcW w:w="3119" w:type="dxa"/>
            <w:tcBorders>
              <w:left w:val="single" w:sz="4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Мультимедийный</w:t>
            </w:r>
            <w:proofErr w:type="spellEnd"/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проект  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9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795183" w:rsidRPr="00B74F6C" w:rsidTr="00B74F6C">
        <w:trPr>
          <w:trHeight w:val="20"/>
        </w:trPr>
        <w:tc>
          <w:tcPr>
            <w:tcW w:w="709" w:type="dxa"/>
            <w:tcBorders>
              <w:left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numPr>
                <w:ilvl w:val="0"/>
                <w:numId w:val="1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  <w:tcBorders>
              <w:left w:val="single" w:sz="4" w:space="0" w:color="000000"/>
              <w:right w:val="single" w:sz="4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Предметная анимация: </w:t>
            </w:r>
            <w:proofErr w:type="spellStart"/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Lego</w:t>
            </w:r>
            <w:proofErr w:type="spellEnd"/>
          </w:p>
        </w:tc>
        <w:tc>
          <w:tcPr>
            <w:tcW w:w="3119" w:type="dxa"/>
            <w:tcBorders>
              <w:left w:val="single" w:sz="4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Мультимедийный</w:t>
            </w:r>
            <w:proofErr w:type="spellEnd"/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проект  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9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795183" w:rsidRPr="00B74F6C" w:rsidTr="00B74F6C">
        <w:trPr>
          <w:trHeight w:val="20"/>
        </w:trPr>
        <w:tc>
          <w:tcPr>
            <w:tcW w:w="709" w:type="dxa"/>
            <w:tcBorders>
              <w:left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numPr>
                <w:ilvl w:val="0"/>
                <w:numId w:val="1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  <w:tcBorders>
              <w:left w:val="single" w:sz="4" w:space="0" w:color="000000"/>
              <w:right w:val="single" w:sz="4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Предметная анимация: </w:t>
            </w:r>
            <w:proofErr w:type="spellStart"/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Lego</w:t>
            </w:r>
            <w:proofErr w:type="spellEnd"/>
          </w:p>
        </w:tc>
        <w:tc>
          <w:tcPr>
            <w:tcW w:w="3119" w:type="dxa"/>
            <w:tcBorders>
              <w:left w:val="single" w:sz="4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Мультимедийный</w:t>
            </w:r>
            <w:proofErr w:type="spellEnd"/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проект  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9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795183" w:rsidRPr="00B74F6C" w:rsidTr="00B74F6C">
        <w:trPr>
          <w:trHeight w:val="20"/>
        </w:trPr>
        <w:tc>
          <w:tcPr>
            <w:tcW w:w="709" w:type="dxa"/>
            <w:tcBorders>
              <w:left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numPr>
                <w:ilvl w:val="0"/>
                <w:numId w:val="1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  <w:tcBorders>
              <w:left w:val="single" w:sz="4" w:space="0" w:color="000000"/>
              <w:right w:val="single" w:sz="4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Предметная анимация: </w:t>
            </w:r>
            <w:proofErr w:type="spellStart"/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Lego</w:t>
            </w:r>
            <w:proofErr w:type="spellEnd"/>
          </w:p>
        </w:tc>
        <w:tc>
          <w:tcPr>
            <w:tcW w:w="3119" w:type="dxa"/>
            <w:tcBorders>
              <w:left w:val="single" w:sz="4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Мультимедийный</w:t>
            </w:r>
            <w:proofErr w:type="spellEnd"/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проект  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9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795183" w:rsidRPr="00B74F6C" w:rsidTr="00B74F6C">
        <w:trPr>
          <w:trHeight w:val="20"/>
        </w:trPr>
        <w:tc>
          <w:tcPr>
            <w:tcW w:w="709" w:type="dxa"/>
            <w:tcBorders>
              <w:left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numPr>
                <w:ilvl w:val="0"/>
                <w:numId w:val="1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  <w:tcBorders>
              <w:left w:val="single" w:sz="4" w:space="0" w:color="000000"/>
              <w:right w:val="single" w:sz="4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Предметная анимация: </w:t>
            </w:r>
            <w:proofErr w:type="spellStart"/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Stickbot</w:t>
            </w:r>
            <w:proofErr w:type="spellEnd"/>
          </w:p>
        </w:tc>
        <w:tc>
          <w:tcPr>
            <w:tcW w:w="3119" w:type="dxa"/>
            <w:tcBorders>
              <w:left w:val="single" w:sz="4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Мультимедийный</w:t>
            </w:r>
            <w:proofErr w:type="spellEnd"/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проект  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9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795183" w:rsidRPr="00B74F6C" w:rsidTr="00B74F6C">
        <w:trPr>
          <w:trHeight w:val="20"/>
        </w:trPr>
        <w:tc>
          <w:tcPr>
            <w:tcW w:w="709" w:type="dxa"/>
            <w:tcBorders>
              <w:left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numPr>
                <w:ilvl w:val="0"/>
                <w:numId w:val="1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  <w:tcBorders>
              <w:left w:val="single" w:sz="4" w:space="0" w:color="000000"/>
              <w:right w:val="single" w:sz="4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Предметная анимация: </w:t>
            </w:r>
            <w:proofErr w:type="spellStart"/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Stickbot</w:t>
            </w:r>
            <w:proofErr w:type="spellEnd"/>
          </w:p>
        </w:tc>
        <w:tc>
          <w:tcPr>
            <w:tcW w:w="3119" w:type="dxa"/>
            <w:tcBorders>
              <w:left w:val="single" w:sz="4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Мультимедийный</w:t>
            </w:r>
            <w:proofErr w:type="spellEnd"/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проект  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9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795183" w:rsidRPr="00B74F6C" w:rsidTr="00B74F6C">
        <w:trPr>
          <w:trHeight w:val="20"/>
        </w:trPr>
        <w:tc>
          <w:tcPr>
            <w:tcW w:w="709" w:type="dxa"/>
            <w:tcBorders>
              <w:left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numPr>
                <w:ilvl w:val="0"/>
                <w:numId w:val="1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  <w:tcBorders>
              <w:left w:val="single" w:sz="4" w:space="0" w:color="000000"/>
              <w:right w:val="single" w:sz="4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Предметная анимация: </w:t>
            </w:r>
            <w:proofErr w:type="spellStart"/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Stickbot</w:t>
            </w:r>
            <w:proofErr w:type="spellEnd"/>
          </w:p>
        </w:tc>
        <w:tc>
          <w:tcPr>
            <w:tcW w:w="3119" w:type="dxa"/>
            <w:tcBorders>
              <w:left w:val="single" w:sz="4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Мультимедийный</w:t>
            </w:r>
            <w:proofErr w:type="spellEnd"/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проект  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9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795183" w:rsidRPr="00B74F6C" w:rsidTr="00B74F6C">
        <w:trPr>
          <w:trHeight w:val="20"/>
        </w:trPr>
        <w:tc>
          <w:tcPr>
            <w:tcW w:w="709" w:type="dxa"/>
            <w:tcBorders>
              <w:left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numPr>
                <w:ilvl w:val="0"/>
                <w:numId w:val="1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  <w:tcBorders>
              <w:left w:val="single" w:sz="4" w:space="0" w:color="000000"/>
              <w:right w:val="single" w:sz="4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Предметная анимация: </w:t>
            </w:r>
            <w:proofErr w:type="spellStart"/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Stickbot</w:t>
            </w:r>
            <w:proofErr w:type="spellEnd"/>
          </w:p>
        </w:tc>
        <w:tc>
          <w:tcPr>
            <w:tcW w:w="3119" w:type="dxa"/>
            <w:tcBorders>
              <w:left w:val="single" w:sz="4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Мультимедийный</w:t>
            </w:r>
            <w:proofErr w:type="spellEnd"/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проект  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9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795183" w:rsidRPr="00B74F6C" w:rsidTr="00B74F6C">
        <w:trPr>
          <w:trHeight w:val="20"/>
        </w:trPr>
        <w:tc>
          <w:tcPr>
            <w:tcW w:w="709" w:type="dxa"/>
            <w:tcBorders>
              <w:left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numPr>
                <w:ilvl w:val="0"/>
                <w:numId w:val="1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  <w:tcBorders>
              <w:left w:val="single" w:sz="4" w:space="0" w:color="000000"/>
              <w:right w:val="single" w:sz="4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Анимация из необычных предметов (Лекторий Арзамас)</w:t>
            </w:r>
          </w:p>
        </w:tc>
        <w:tc>
          <w:tcPr>
            <w:tcW w:w="3119" w:type="dxa"/>
            <w:tcBorders>
              <w:left w:val="single" w:sz="4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Искусство: история и практика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795183" w:rsidRPr="00B74F6C" w:rsidTr="00B74F6C">
        <w:trPr>
          <w:trHeight w:val="20"/>
        </w:trPr>
        <w:tc>
          <w:tcPr>
            <w:tcW w:w="709" w:type="dxa"/>
            <w:tcBorders>
              <w:left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numPr>
                <w:ilvl w:val="0"/>
                <w:numId w:val="1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  <w:tcBorders>
              <w:left w:val="single" w:sz="4" w:space="0" w:color="000000"/>
              <w:right w:val="single" w:sz="4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По мотивам мультфильма «Чудесный мир»</w:t>
            </w:r>
          </w:p>
        </w:tc>
        <w:tc>
          <w:tcPr>
            <w:tcW w:w="3119" w:type="dxa"/>
            <w:tcBorders>
              <w:left w:val="single" w:sz="4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Мультимедийный</w:t>
            </w:r>
            <w:proofErr w:type="spellEnd"/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проект  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9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795183" w:rsidRPr="00B74F6C" w:rsidTr="00B74F6C">
        <w:trPr>
          <w:trHeight w:val="20"/>
        </w:trPr>
        <w:tc>
          <w:tcPr>
            <w:tcW w:w="709" w:type="dxa"/>
            <w:tcBorders>
              <w:left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numPr>
                <w:ilvl w:val="0"/>
                <w:numId w:val="1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  <w:tcBorders>
              <w:left w:val="single" w:sz="4" w:space="0" w:color="000000"/>
              <w:right w:val="single" w:sz="4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По мотивам мультфильма «Чудесный мир»</w:t>
            </w:r>
          </w:p>
        </w:tc>
        <w:tc>
          <w:tcPr>
            <w:tcW w:w="3119" w:type="dxa"/>
            <w:tcBorders>
              <w:left w:val="single" w:sz="4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Мультимедийный</w:t>
            </w:r>
            <w:proofErr w:type="spellEnd"/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проект  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9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795183" w:rsidRPr="00B74F6C" w:rsidTr="00B74F6C">
        <w:trPr>
          <w:trHeight w:val="20"/>
        </w:trPr>
        <w:tc>
          <w:tcPr>
            <w:tcW w:w="709" w:type="dxa"/>
            <w:tcBorders>
              <w:left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numPr>
                <w:ilvl w:val="0"/>
                <w:numId w:val="1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  <w:tcBorders>
              <w:left w:val="single" w:sz="4" w:space="0" w:color="000000"/>
              <w:right w:val="single" w:sz="4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По мотивам мультфильма «Чудесный </w:t>
            </w: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мир»</w:t>
            </w:r>
          </w:p>
        </w:tc>
        <w:tc>
          <w:tcPr>
            <w:tcW w:w="3119" w:type="dxa"/>
            <w:tcBorders>
              <w:left w:val="single" w:sz="4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Мультимедийный</w:t>
            </w:r>
            <w:proofErr w:type="spellEnd"/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проект  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9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795183" w:rsidRPr="00B74F6C" w:rsidTr="00B74F6C">
        <w:trPr>
          <w:trHeight w:val="20"/>
        </w:trPr>
        <w:tc>
          <w:tcPr>
            <w:tcW w:w="709" w:type="dxa"/>
            <w:tcBorders>
              <w:left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numPr>
                <w:ilvl w:val="0"/>
                <w:numId w:val="1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  <w:tcBorders>
              <w:left w:val="single" w:sz="4" w:space="0" w:color="000000"/>
              <w:right w:val="single" w:sz="4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По мотивам мультфильма «Чудесный мир»</w:t>
            </w:r>
          </w:p>
        </w:tc>
        <w:tc>
          <w:tcPr>
            <w:tcW w:w="3119" w:type="dxa"/>
            <w:tcBorders>
              <w:left w:val="single" w:sz="4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Мультимедийный</w:t>
            </w:r>
            <w:proofErr w:type="spellEnd"/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проект  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9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795183" w:rsidRPr="00B74F6C" w:rsidTr="00B74F6C">
        <w:trPr>
          <w:trHeight w:val="20"/>
        </w:trPr>
        <w:tc>
          <w:tcPr>
            <w:tcW w:w="709" w:type="dxa"/>
            <w:tcBorders>
              <w:left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numPr>
                <w:ilvl w:val="0"/>
                <w:numId w:val="1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  <w:tcBorders>
              <w:left w:val="single" w:sz="4" w:space="0" w:color="000000"/>
              <w:right w:val="single" w:sz="4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Анимационный ролик </w:t>
            </w:r>
            <w:proofErr w:type="spellStart"/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White</w:t>
            </w:r>
            <w:proofErr w:type="spellEnd"/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board</w:t>
            </w:r>
            <w:proofErr w:type="spellEnd"/>
          </w:p>
        </w:tc>
        <w:tc>
          <w:tcPr>
            <w:tcW w:w="3119" w:type="dxa"/>
            <w:tcBorders>
              <w:left w:val="single" w:sz="4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Мультимедийный</w:t>
            </w:r>
            <w:proofErr w:type="spellEnd"/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проект  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9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795183" w:rsidRPr="00B74F6C" w:rsidTr="00B74F6C">
        <w:trPr>
          <w:trHeight w:val="20"/>
        </w:trPr>
        <w:tc>
          <w:tcPr>
            <w:tcW w:w="709" w:type="dxa"/>
            <w:tcBorders>
              <w:left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numPr>
                <w:ilvl w:val="0"/>
                <w:numId w:val="1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  <w:tcBorders>
              <w:left w:val="single" w:sz="4" w:space="0" w:color="000000"/>
              <w:right w:val="single" w:sz="4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Анимационный ролик </w:t>
            </w:r>
            <w:proofErr w:type="spellStart"/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White</w:t>
            </w:r>
            <w:proofErr w:type="spellEnd"/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board</w:t>
            </w:r>
            <w:proofErr w:type="spellEnd"/>
          </w:p>
        </w:tc>
        <w:tc>
          <w:tcPr>
            <w:tcW w:w="3119" w:type="dxa"/>
            <w:tcBorders>
              <w:left w:val="single" w:sz="4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Мультимедийный</w:t>
            </w:r>
            <w:proofErr w:type="spellEnd"/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проект  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9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795183" w:rsidRPr="00B74F6C" w:rsidTr="00B74F6C">
        <w:trPr>
          <w:trHeight w:val="20"/>
        </w:trPr>
        <w:tc>
          <w:tcPr>
            <w:tcW w:w="709" w:type="dxa"/>
            <w:tcBorders>
              <w:left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numPr>
                <w:ilvl w:val="0"/>
                <w:numId w:val="1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  <w:tcBorders>
              <w:left w:val="single" w:sz="4" w:space="0" w:color="000000"/>
              <w:right w:val="single" w:sz="4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Анимационный ролик </w:t>
            </w:r>
            <w:proofErr w:type="spellStart"/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White</w:t>
            </w:r>
            <w:proofErr w:type="spellEnd"/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board</w:t>
            </w:r>
            <w:proofErr w:type="spellEnd"/>
          </w:p>
        </w:tc>
        <w:tc>
          <w:tcPr>
            <w:tcW w:w="3119" w:type="dxa"/>
            <w:tcBorders>
              <w:left w:val="single" w:sz="4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Мультимедийный</w:t>
            </w:r>
            <w:proofErr w:type="spellEnd"/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проект  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9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795183" w:rsidRPr="00B74F6C" w:rsidTr="00B74F6C">
        <w:trPr>
          <w:trHeight w:val="20"/>
        </w:trPr>
        <w:tc>
          <w:tcPr>
            <w:tcW w:w="709" w:type="dxa"/>
            <w:tcBorders>
              <w:left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numPr>
                <w:ilvl w:val="0"/>
                <w:numId w:val="1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  <w:tcBorders>
              <w:left w:val="single" w:sz="4" w:space="0" w:color="000000"/>
              <w:right w:val="single" w:sz="4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Анимационный ролик </w:t>
            </w:r>
            <w:proofErr w:type="spellStart"/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White</w:t>
            </w:r>
            <w:proofErr w:type="spellEnd"/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board</w:t>
            </w:r>
            <w:proofErr w:type="spellEnd"/>
          </w:p>
        </w:tc>
        <w:tc>
          <w:tcPr>
            <w:tcW w:w="3119" w:type="dxa"/>
            <w:tcBorders>
              <w:left w:val="single" w:sz="4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Мультимедийный</w:t>
            </w:r>
            <w:proofErr w:type="spellEnd"/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проект  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9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795183" w:rsidRPr="00B74F6C" w:rsidTr="00B74F6C">
        <w:trPr>
          <w:trHeight w:val="20"/>
        </w:trPr>
        <w:tc>
          <w:tcPr>
            <w:tcW w:w="709" w:type="dxa"/>
            <w:tcBorders>
              <w:left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numPr>
                <w:ilvl w:val="0"/>
                <w:numId w:val="1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  <w:tcBorders>
              <w:left w:val="single" w:sz="4" w:space="0" w:color="000000"/>
              <w:right w:val="single" w:sz="4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2D и 3D анимация</w:t>
            </w:r>
          </w:p>
        </w:tc>
        <w:tc>
          <w:tcPr>
            <w:tcW w:w="3119" w:type="dxa"/>
            <w:tcBorders>
              <w:left w:val="single" w:sz="4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Технологии создания мультфильма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795183" w:rsidRPr="00B74F6C" w:rsidTr="00B74F6C">
        <w:trPr>
          <w:trHeight w:val="20"/>
        </w:trPr>
        <w:tc>
          <w:tcPr>
            <w:tcW w:w="709" w:type="dxa"/>
            <w:tcBorders>
              <w:left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numPr>
                <w:ilvl w:val="0"/>
                <w:numId w:val="1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  <w:tcBorders>
              <w:left w:val="single" w:sz="4" w:space="0" w:color="000000"/>
              <w:right w:val="single" w:sz="4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2D и 3D анимация</w:t>
            </w:r>
          </w:p>
        </w:tc>
        <w:tc>
          <w:tcPr>
            <w:tcW w:w="3119" w:type="dxa"/>
            <w:tcBorders>
              <w:left w:val="single" w:sz="4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Технологии создания мультфильма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795183" w:rsidRPr="00B74F6C" w:rsidTr="00B74F6C">
        <w:trPr>
          <w:trHeight w:val="20"/>
        </w:trPr>
        <w:tc>
          <w:tcPr>
            <w:tcW w:w="709" w:type="dxa"/>
            <w:tcBorders>
              <w:left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numPr>
                <w:ilvl w:val="0"/>
                <w:numId w:val="1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  <w:tcBorders>
              <w:left w:val="single" w:sz="4" w:space="0" w:color="000000"/>
              <w:right w:val="single" w:sz="4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Технологии трехмерной компьютерной анимации</w:t>
            </w:r>
          </w:p>
        </w:tc>
        <w:tc>
          <w:tcPr>
            <w:tcW w:w="3119" w:type="dxa"/>
            <w:tcBorders>
              <w:left w:val="single" w:sz="4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Технологии создания мультфильма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795183" w:rsidRPr="00B74F6C" w:rsidTr="00B74F6C">
        <w:trPr>
          <w:trHeight w:val="20"/>
        </w:trPr>
        <w:tc>
          <w:tcPr>
            <w:tcW w:w="709" w:type="dxa"/>
            <w:tcBorders>
              <w:left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numPr>
                <w:ilvl w:val="0"/>
                <w:numId w:val="1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  <w:tcBorders>
              <w:left w:val="single" w:sz="4" w:space="0" w:color="000000"/>
              <w:right w:val="single" w:sz="4" w:space="0" w:color="000000"/>
            </w:tcBorders>
          </w:tcPr>
          <w:p w:rsidR="00795183" w:rsidRPr="00B74F6C" w:rsidRDefault="00795183" w:rsidP="004F7084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Дудлинг</w:t>
            </w:r>
            <w:proofErr w:type="spellEnd"/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по мотивам мультфильма «</w:t>
            </w:r>
            <w:proofErr w:type="spellStart"/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Back</w:t>
            </w:r>
            <w:proofErr w:type="spellEnd"/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to</w:t>
            </w:r>
            <w:proofErr w:type="spellEnd"/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  <w:proofErr w:type="spellStart"/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the</w:t>
            </w:r>
            <w:proofErr w:type="spellEnd"/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Moon</w:t>
            </w:r>
            <w:proofErr w:type="spellEnd"/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3119" w:type="dxa"/>
            <w:tcBorders>
              <w:left w:val="single" w:sz="4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highlight w:val="white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Лаборатория «</w:t>
            </w:r>
            <w:proofErr w:type="spellStart"/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Факелек</w:t>
            </w:r>
            <w:proofErr w:type="spellEnd"/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795183" w:rsidRPr="00B74F6C" w:rsidTr="00B74F6C">
        <w:trPr>
          <w:trHeight w:val="20"/>
        </w:trPr>
        <w:tc>
          <w:tcPr>
            <w:tcW w:w="709" w:type="dxa"/>
            <w:tcBorders>
              <w:left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numPr>
                <w:ilvl w:val="0"/>
                <w:numId w:val="1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  <w:tcBorders>
              <w:left w:val="single" w:sz="4" w:space="0" w:color="000000"/>
              <w:right w:val="single" w:sz="4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Мир </w:t>
            </w:r>
            <w:proofErr w:type="spellStart"/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Хаяо</w:t>
            </w:r>
            <w:proofErr w:type="spellEnd"/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Миядзаки</w:t>
            </w:r>
            <w:proofErr w:type="spellEnd"/>
          </w:p>
        </w:tc>
        <w:tc>
          <w:tcPr>
            <w:tcW w:w="3119" w:type="dxa"/>
            <w:tcBorders>
              <w:left w:val="single" w:sz="4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Искусство: история и практика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795183" w:rsidRPr="00B74F6C" w:rsidTr="00B74F6C">
        <w:trPr>
          <w:trHeight w:val="20"/>
        </w:trPr>
        <w:tc>
          <w:tcPr>
            <w:tcW w:w="709" w:type="dxa"/>
            <w:tcBorders>
              <w:left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numPr>
                <w:ilvl w:val="0"/>
                <w:numId w:val="1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  <w:tcBorders>
              <w:left w:val="single" w:sz="4" w:space="0" w:color="000000"/>
              <w:right w:val="single" w:sz="4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Творческая работа (Мир </w:t>
            </w:r>
            <w:proofErr w:type="spellStart"/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Хаяо</w:t>
            </w:r>
            <w:proofErr w:type="spellEnd"/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Миядзаки</w:t>
            </w:r>
            <w:proofErr w:type="spellEnd"/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)</w:t>
            </w:r>
          </w:p>
        </w:tc>
        <w:tc>
          <w:tcPr>
            <w:tcW w:w="3119" w:type="dxa"/>
            <w:tcBorders>
              <w:left w:val="single" w:sz="4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Лаборатория «</w:t>
            </w:r>
            <w:proofErr w:type="spellStart"/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Факелек</w:t>
            </w:r>
            <w:proofErr w:type="spellEnd"/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795183" w:rsidRPr="00B74F6C" w:rsidTr="00B74F6C">
        <w:trPr>
          <w:trHeight w:val="20"/>
        </w:trPr>
        <w:tc>
          <w:tcPr>
            <w:tcW w:w="709" w:type="dxa"/>
            <w:tcBorders>
              <w:left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numPr>
                <w:ilvl w:val="0"/>
                <w:numId w:val="1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  <w:tcBorders>
              <w:left w:val="single" w:sz="4" w:space="0" w:color="000000"/>
              <w:right w:val="single" w:sz="4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Творческая работа (Мир </w:t>
            </w:r>
            <w:proofErr w:type="spellStart"/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Хаяо</w:t>
            </w:r>
            <w:proofErr w:type="spellEnd"/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Миядзаки</w:t>
            </w:r>
            <w:proofErr w:type="spellEnd"/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)</w:t>
            </w:r>
          </w:p>
        </w:tc>
        <w:tc>
          <w:tcPr>
            <w:tcW w:w="3119" w:type="dxa"/>
            <w:tcBorders>
              <w:left w:val="single" w:sz="4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Лаборатория «</w:t>
            </w:r>
            <w:proofErr w:type="spellStart"/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Факелек</w:t>
            </w:r>
            <w:proofErr w:type="spellEnd"/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795183" w:rsidRPr="00B74F6C" w:rsidTr="00B74F6C">
        <w:trPr>
          <w:trHeight w:val="20"/>
        </w:trPr>
        <w:tc>
          <w:tcPr>
            <w:tcW w:w="709" w:type="dxa"/>
            <w:tcBorders>
              <w:left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numPr>
                <w:ilvl w:val="0"/>
                <w:numId w:val="1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  <w:tcBorders>
              <w:left w:val="single" w:sz="4" w:space="0" w:color="000000"/>
              <w:right w:val="single" w:sz="4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Творческая работа (Мир </w:t>
            </w:r>
            <w:proofErr w:type="spellStart"/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Хаяо</w:t>
            </w:r>
            <w:proofErr w:type="spellEnd"/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Миядзаки</w:t>
            </w:r>
            <w:proofErr w:type="spellEnd"/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)</w:t>
            </w:r>
          </w:p>
        </w:tc>
        <w:tc>
          <w:tcPr>
            <w:tcW w:w="3119" w:type="dxa"/>
            <w:tcBorders>
              <w:left w:val="single" w:sz="4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Лаборатория «</w:t>
            </w:r>
            <w:proofErr w:type="spellStart"/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Факелек</w:t>
            </w:r>
            <w:proofErr w:type="spellEnd"/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795183" w:rsidRPr="00B74F6C" w:rsidTr="00B74F6C">
        <w:trPr>
          <w:trHeight w:val="20"/>
        </w:trPr>
        <w:tc>
          <w:tcPr>
            <w:tcW w:w="709" w:type="dxa"/>
            <w:tcBorders>
              <w:left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numPr>
                <w:ilvl w:val="0"/>
                <w:numId w:val="1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  <w:tcBorders>
              <w:left w:val="single" w:sz="4" w:space="0" w:color="000000"/>
              <w:right w:val="single" w:sz="4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Творческая работа (Мир </w:t>
            </w:r>
            <w:proofErr w:type="spellStart"/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Хаяо</w:t>
            </w:r>
            <w:proofErr w:type="spellEnd"/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Миядзаки</w:t>
            </w:r>
            <w:proofErr w:type="spellEnd"/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)</w:t>
            </w:r>
          </w:p>
        </w:tc>
        <w:tc>
          <w:tcPr>
            <w:tcW w:w="3119" w:type="dxa"/>
            <w:tcBorders>
              <w:left w:val="single" w:sz="4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Лаборатория «</w:t>
            </w:r>
            <w:proofErr w:type="spellStart"/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Факелек</w:t>
            </w:r>
            <w:proofErr w:type="spellEnd"/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795183" w:rsidRPr="00B74F6C" w:rsidTr="00B74F6C">
        <w:trPr>
          <w:trHeight w:val="20"/>
        </w:trPr>
        <w:tc>
          <w:tcPr>
            <w:tcW w:w="709" w:type="dxa"/>
            <w:tcBorders>
              <w:left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numPr>
                <w:ilvl w:val="0"/>
                <w:numId w:val="1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  <w:tcBorders>
              <w:left w:val="single" w:sz="4" w:space="0" w:color="000000"/>
              <w:right w:val="single" w:sz="4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highlight w:val="white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  <w:highlight w:val="white"/>
              </w:rPr>
              <w:t>Технологии «захвата движения»  (</w:t>
            </w:r>
            <w:proofErr w:type="spellStart"/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  <w:highlight w:val="white"/>
              </w:rPr>
              <w:t>Motion</w:t>
            </w:r>
            <w:proofErr w:type="spellEnd"/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  <w:highlight w:val="white"/>
              </w:rPr>
              <w:t xml:space="preserve"> </w:t>
            </w:r>
            <w:proofErr w:type="spellStart"/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  <w:highlight w:val="white"/>
              </w:rPr>
              <w:t>Capture</w:t>
            </w:r>
            <w:proofErr w:type="spellEnd"/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  <w:highlight w:val="white"/>
              </w:rPr>
              <w:t>)</w:t>
            </w:r>
          </w:p>
        </w:tc>
        <w:tc>
          <w:tcPr>
            <w:tcW w:w="3119" w:type="dxa"/>
            <w:tcBorders>
              <w:left w:val="single" w:sz="4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highlight w:val="white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Технологии создания мультфильма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795183" w:rsidRPr="00B74F6C" w:rsidTr="00B74F6C">
        <w:trPr>
          <w:trHeight w:val="20"/>
        </w:trPr>
        <w:tc>
          <w:tcPr>
            <w:tcW w:w="709" w:type="dxa"/>
            <w:tcBorders>
              <w:left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numPr>
                <w:ilvl w:val="0"/>
                <w:numId w:val="1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  <w:tcBorders>
              <w:left w:val="single" w:sz="4" w:space="0" w:color="000000"/>
              <w:right w:val="single" w:sz="4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highlight w:val="white"/>
              </w:rPr>
            </w:pPr>
            <w:proofErr w:type="spellStart"/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  <w:highlight w:val="white"/>
              </w:rPr>
              <w:t>Motion</w:t>
            </w:r>
            <w:proofErr w:type="spellEnd"/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  <w:highlight w:val="white"/>
              </w:rPr>
              <w:t xml:space="preserve"> </w:t>
            </w:r>
            <w:proofErr w:type="spellStart"/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  <w:highlight w:val="white"/>
              </w:rPr>
              <w:t>Capture</w:t>
            </w:r>
            <w:proofErr w:type="spellEnd"/>
          </w:p>
        </w:tc>
        <w:tc>
          <w:tcPr>
            <w:tcW w:w="3119" w:type="dxa"/>
            <w:tcBorders>
              <w:left w:val="single" w:sz="4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highlight w:val="white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Технологии создания мультфильма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795183" w:rsidRPr="00B74F6C" w:rsidTr="00B74F6C">
        <w:trPr>
          <w:trHeight w:val="20"/>
        </w:trPr>
        <w:tc>
          <w:tcPr>
            <w:tcW w:w="709" w:type="dxa"/>
            <w:tcBorders>
              <w:left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numPr>
                <w:ilvl w:val="0"/>
                <w:numId w:val="1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  <w:tcBorders>
              <w:left w:val="single" w:sz="4" w:space="0" w:color="000000"/>
              <w:right w:val="single" w:sz="4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highlight w:val="white"/>
              </w:rPr>
            </w:pPr>
            <w:proofErr w:type="spellStart"/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  <w:highlight w:val="white"/>
              </w:rPr>
              <w:t>Motion</w:t>
            </w:r>
            <w:proofErr w:type="spellEnd"/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  <w:highlight w:val="white"/>
              </w:rPr>
              <w:t xml:space="preserve"> </w:t>
            </w:r>
            <w:proofErr w:type="spellStart"/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  <w:highlight w:val="white"/>
              </w:rPr>
              <w:t>Capture</w:t>
            </w:r>
            <w:proofErr w:type="spellEnd"/>
          </w:p>
        </w:tc>
        <w:tc>
          <w:tcPr>
            <w:tcW w:w="3119" w:type="dxa"/>
            <w:tcBorders>
              <w:left w:val="single" w:sz="4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highlight w:val="white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Технологии создания мультфильма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795183" w:rsidRPr="00B74F6C" w:rsidTr="00B74F6C">
        <w:trPr>
          <w:trHeight w:val="20"/>
        </w:trPr>
        <w:tc>
          <w:tcPr>
            <w:tcW w:w="709" w:type="dxa"/>
            <w:tcBorders>
              <w:left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numPr>
                <w:ilvl w:val="0"/>
                <w:numId w:val="1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  <w:tcBorders>
              <w:left w:val="single" w:sz="4" w:space="0" w:color="000000"/>
              <w:right w:val="single" w:sz="4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highlight w:val="white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  <w:highlight w:val="white"/>
              </w:rPr>
              <w:t>Режиссура в анимации</w:t>
            </w:r>
          </w:p>
        </w:tc>
        <w:tc>
          <w:tcPr>
            <w:tcW w:w="3119" w:type="dxa"/>
            <w:tcBorders>
              <w:left w:val="single" w:sz="4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highlight w:val="white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Искусство: история и практика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795183" w:rsidRPr="00B74F6C" w:rsidTr="00B74F6C">
        <w:trPr>
          <w:trHeight w:val="20"/>
        </w:trPr>
        <w:tc>
          <w:tcPr>
            <w:tcW w:w="709" w:type="dxa"/>
            <w:tcBorders>
              <w:left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numPr>
                <w:ilvl w:val="0"/>
                <w:numId w:val="1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  <w:tcBorders>
              <w:left w:val="single" w:sz="4" w:space="0" w:color="000000"/>
              <w:right w:val="single" w:sz="4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highlight w:val="white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  <w:highlight w:val="white"/>
              </w:rPr>
              <w:t xml:space="preserve">Техника игольчатой анимации </w:t>
            </w:r>
          </w:p>
        </w:tc>
        <w:tc>
          <w:tcPr>
            <w:tcW w:w="3119" w:type="dxa"/>
            <w:tcBorders>
              <w:left w:val="single" w:sz="4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highlight w:val="white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Искусство: история и практика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795183" w:rsidRPr="00B74F6C" w:rsidTr="00B74F6C">
        <w:trPr>
          <w:trHeight w:val="20"/>
        </w:trPr>
        <w:tc>
          <w:tcPr>
            <w:tcW w:w="709" w:type="dxa"/>
            <w:tcBorders>
              <w:left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numPr>
                <w:ilvl w:val="0"/>
                <w:numId w:val="1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  <w:tcBorders>
              <w:left w:val="single" w:sz="4" w:space="0" w:color="000000"/>
              <w:right w:val="single" w:sz="4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highlight w:val="white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  <w:highlight w:val="white"/>
              </w:rPr>
              <w:t>Проектная работа по предметной анимации</w:t>
            </w:r>
          </w:p>
        </w:tc>
        <w:tc>
          <w:tcPr>
            <w:tcW w:w="3119" w:type="dxa"/>
            <w:tcBorders>
              <w:left w:val="single" w:sz="4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Мультимедийный</w:t>
            </w:r>
            <w:proofErr w:type="spellEnd"/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проект  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9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795183" w:rsidRPr="00B74F6C" w:rsidTr="00B74F6C">
        <w:trPr>
          <w:trHeight w:val="20"/>
        </w:trPr>
        <w:tc>
          <w:tcPr>
            <w:tcW w:w="709" w:type="dxa"/>
            <w:tcBorders>
              <w:left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numPr>
                <w:ilvl w:val="0"/>
                <w:numId w:val="1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  <w:tcBorders>
              <w:left w:val="single" w:sz="4" w:space="0" w:color="000000"/>
              <w:right w:val="single" w:sz="4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highlight w:val="white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  <w:highlight w:val="white"/>
              </w:rPr>
              <w:t>Проектная работа по предметной анимации</w:t>
            </w:r>
          </w:p>
        </w:tc>
        <w:tc>
          <w:tcPr>
            <w:tcW w:w="3119" w:type="dxa"/>
            <w:tcBorders>
              <w:left w:val="single" w:sz="4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Мультимедийный</w:t>
            </w:r>
            <w:proofErr w:type="spellEnd"/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проект  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9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795183" w:rsidRPr="00B74F6C" w:rsidTr="00B74F6C">
        <w:trPr>
          <w:trHeight w:val="20"/>
        </w:trPr>
        <w:tc>
          <w:tcPr>
            <w:tcW w:w="709" w:type="dxa"/>
            <w:tcBorders>
              <w:left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numPr>
                <w:ilvl w:val="0"/>
                <w:numId w:val="1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  <w:tcBorders>
              <w:left w:val="single" w:sz="4" w:space="0" w:color="000000"/>
              <w:right w:val="single" w:sz="4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highlight w:val="white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  <w:highlight w:val="white"/>
              </w:rPr>
              <w:t>Проектная работа по предметной анимации</w:t>
            </w:r>
          </w:p>
        </w:tc>
        <w:tc>
          <w:tcPr>
            <w:tcW w:w="3119" w:type="dxa"/>
            <w:tcBorders>
              <w:left w:val="single" w:sz="4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Мультимедийный</w:t>
            </w:r>
            <w:proofErr w:type="spellEnd"/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проект  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9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795183" w:rsidRPr="00B74F6C" w:rsidTr="00B74F6C">
        <w:trPr>
          <w:trHeight w:val="20"/>
        </w:trPr>
        <w:tc>
          <w:tcPr>
            <w:tcW w:w="709" w:type="dxa"/>
            <w:tcBorders>
              <w:left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numPr>
                <w:ilvl w:val="0"/>
                <w:numId w:val="1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  <w:tcBorders>
              <w:left w:val="single" w:sz="4" w:space="0" w:color="000000"/>
              <w:right w:val="single" w:sz="4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highlight w:val="white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  <w:highlight w:val="white"/>
              </w:rPr>
              <w:t>Проектная работа по предметной анимации</w:t>
            </w:r>
          </w:p>
        </w:tc>
        <w:tc>
          <w:tcPr>
            <w:tcW w:w="3119" w:type="dxa"/>
            <w:tcBorders>
              <w:left w:val="single" w:sz="4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Мультимедийный</w:t>
            </w:r>
            <w:proofErr w:type="spellEnd"/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проект  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9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795183" w:rsidRPr="00B74F6C" w:rsidTr="00B74F6C">
        <w:trPr>
          <w:trHeight w:val="20"/>
        </w:trPr>
        <w:tc>
          <w:tcPr>
            <w:tcW w:w="709" w:type="dxa"/>
            <w:tcBorders>
              <w:left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numPr>
                <w:ilvl w:val="0"/>
                <w:numId w:val="1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  <w:tcBorders>
              <w:left w:val="single" w:sz="4" w:space="0" w:color="000000"/>
              <w:right w:val="single" w:sz="4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highlight w:val="white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  <w:highlight w:val="white"/>
              </w:rPr>
              <w:t>Проектная работа по предметной анимации</w:t>
            </w:r>
          </w:p>
        </w:tc>
        <w:tc>
          <w:tcPr>
            <w:tcW w:w="3119" w:type="dxa"/>
            <w:tcBorders>
              <w:left w:val="single" w:sz="4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Мультимедийный</w:t>
            </w:r>
            <w:proofErr w:type="spellEnd"/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проект  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9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795183" w:rsidRPr="00B74F6C" w:rsidTr="00B74F6C">
        <w:trPr>
          <w:trHeight w:val="20"/>
        </w:trPr>
        <w:tc>
          <w:tcPr>
            <w:tcW w:w="709" w:type="dxa"/>
            <w:tcBorders>
              <w:left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numPr>
                <w:ilvl w:val="0"/>
                <w:numId w:val="1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  <w:tcBorders>
              <w:left w:val="single" w:sz="4" w:space="0" w:color="000000"/>
              <w:right w:val="single" w:sz="4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highlight w:val="white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  <w:highlight w:val="white"/>
              </w:rPr>
              <w:t>Проектная работа по предметной анимации</w:t>
            </w:r>
          </w:p>
        </w:tc>
        <w:tc>
          <w:tcPr>
            <w:tcW w:w="3119" w:type="dxa"/>
            <w:tcBorders>
              <w:left w:val="single" w:sz="4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Мультимедийный</w:t>
            </w:r>
            <w:proofErr w:type="spellEnd"/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проект  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9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795183" w:rsidRPr="00B74F6C" w:rsidTr="00B74F6C">
        <w:trPr>
          <w:trHeight w:val="20"/>
        </w:trPr>
        <w:tc>
          <w:tcPr>
            <w:tcW w:w="709" w:type="dxa"/>
            <w:tcBorders>
              <w:left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numPr>
                <w:ilvl w:val="0"/>
                <w:numId w:val="1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  <w:tcBorders>
              <w:left w:val="single" w:sz="4" w:space="0" w:color="000000"/>
              <w:right w:val="single" w:sz="4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highlight w:val="white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  <w:highlight w:val="white"/>
              </w:rPr>
              <w:t>Проектная работа по предметной анимации</w:t>
            </w:r>
          </w:p>
        </w:tc>
        <w:tc>
          <w:tcPr>
            <w:tcW w:w="3119" w:type="dxa"/>
            <w:tcBorders>
              <w:left w:val="single" w:sz="4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Мультимедийный</w:t>
            </w:r>
            <w:proofErr w:type="spellEnd"/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проект  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9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795183" w:rsidRPr="00B74F6C" w:rsidTr="00B74F6C">
        <w:trPr>
          <w:trHeight w:val="20"/>
        </w:trPr>
        <w:tc>
          <w:tcPr>
            <w:tcW w:w="709" w:type="dxa"/>
            <w:tcBorders>
              <w:left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numPr>
                <w:ilvl w:val="0"/>
                <w:numId w:val="1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  <w:tcBorders>
              <w:left w:val="single" w:sz="4" w:space="0" w:color="000000"/>
              <w:right w:val="single" w:sz="4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highlight w:val="white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  <w:highlight w:val="white"/>
              </w:rPr>
              <w:t>«</w:t>
            </w:r>
            <w:proofErr w:type="spellStart"/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  <w:highlight w:val="white"/>
              </w:rPr>
              <w:t>Фризлайт</w:t>
            </w:r>
            <w:proofErr w:type="spellEnd"/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  <w:highlight w:val="white"/>
              </w:rPr>
              <w:t>»</w:t>
            </w:r>
          </w:p>
        </w:tc>
        <w:tc>
          <w:tcPr>
            <w:tcW w:w="3119" w:type="dxa"/>
            <w:tcBorders>
              <w:left w:val="single" w:sz="4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highlight w:val="white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Искусство: история и практика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795183" w:rsidRPr="00B74F6C" w:rsidTr="00B74F6C">
        <w:trPr>
          <w:trHeight w:val="20"/>
        </w:trPr>
        <w:tc>
          <w:tcPr>
            <w:tcW w:w="709" w:type="dxa"/>
            <w:tcBorders>
              <w:left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numPr>
                <w:ilvl w:val="0"/>
                <w:numId w:val="1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  <w:tcBorders>
              <w:left w:val="single" w:sz="4" w:space="0" w:color="000000"/>
              <w:right w:val="single" w:sz="4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Метафора в мультипликации</w:t>
            </w:r>
          </w:p>
        </w:tc>
        <w:tc>
          <w:tcPr>
            <w:tcW w:w="3119" w:type="dxa"/>
            <w:tcBorders>
              <w:left w:val="single" w:sz="4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Искусство: история и практика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795183" w:rsidRPr="00B74F6C" w:rsidTr="00B74F6C">
        <w:trPr>
          <w:trHeight w:val="20"/>
        </w:trPr>
        <w:tc>
          <w:tcPr>
            <w:tcW w:w="709" w:type="dxa"/>
            <w:tcBorders>
              <w:left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numPr>
                <w:ilvl w:val="0"/>
                <w:numId w:val="1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  <w:tcBorders>
              <w:left w:val="single" w:sz="4" w:space="0" w:color="000000"/>
              <w:right w:val="single" w:sz="4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Литературный тренинг</w:t>
            </w:r>
          </w:p>
        </w:tc>
        <w:tc>
          <w:tcPr>
            <w:tcW w:w="3119" w:type="dxa"/>
            <w:tcBorders>
              <w:left w:val="single" w:sz="4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Искусство: история и практика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795183" w:rsidRPr="00B74F6C" w:rsidTr="00B74F6C">
        <w:trPr>
          <w:trHeight w:val="20"/>
        </w:trPr>
        <w:tc>
          <w:tcPr>
            <w:tcW w:w="709" w:type="dxa"/>
            <w:tcBorders>
              <w:left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numPr>
                <w:ilvl w:val="0"/>
                <w:numId w:val="1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  <w:tcBorders>
              <w:left w:val="single" w:sz="4" w:space="0" w:color="000000"/>
              <w:right w:val="single" w:sz="4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Видеомонтаж на компьютере</w:t>
            </w:r>
          </w:p>
        </w:tc>
        <w:tc>
          <w:tcPr>
            <w:tcW w:w="3119" w:type="dxa"/>
            <w:tcBorders>
              <w:left w:val="single" w:sz="4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  <w:highlight w:val="white"/>
              </w:rPr>
              <w:t xml:space="preserve">«Школа </w:t>
            </w:r>
            <w:proofErr w:type="spellStart"/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  <w:highlight w:val="white"/>
              </w:rPr>
              <w:t>блогера</w:t>
            </w:r>
            <w:proofErr w:type="spellEnd"/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  <w:highlight w:val="white"/>
              </w:rPr>
              <w:t>»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795183" w:rsidRPr="00B74F6C" w:rsidTr="00B74F6C">
        <w:trPr>
          <w:trHeight w:val="20"/>
        </w:trPr>
        <w:tc>
          <w:tcPr>
            <w:tcW w:w="709" w:type="dxa"/>
            <w:tcBorders>
              <w:left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numPr>
                <w:ilvl w:val="0"/>
                <w:numId w:val="1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  <w:tcBorders>
              <w:left w:val="single" w:sz="4" w:space="0" w:color="000000"/>
              <w:right w:val="single" w:sz="4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Актерский тренинг</w:t>
            </w:r>
          </w:p>
        </w:tc>
        <w:tc>
          <w:tcPr>
            <w:tcW w:w="3119" w:type="dxa"/>
            <w:tcBorders>
              <w:left w:val="single" w:sz="4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Актерское мастерство и сценическая речь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795183" w:rsidRPr="00B74F6C" w:rsidTr="00B74F6C">
        <w:trPr>
          <w:trHeight w:val="20"/>
        </w:trPr>
        <w:tc>
          <w:tcPr>
            <w:tcW w:w="709" w:type="dxa"/>
            <w:tcBorders>
              <w:left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numPr>
                <w:ilvl w:val="0"/>
                <w:numId w:val="1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  <w:tcBorders>
              <w:left w:val="single" w:sz="4" w:space="0" w:color="000000"/>
              <w:right w:val="single" w:sz="4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Видеомонтаж на компьютере</w:t>
            </w:r>
          </w:p>
        </w:tc>
        <w:tc>
          <w:tcPr>
            <w:tcW w:w="3119" w:type="dxa"/>
            <w:tcBorders>
              <w:left w:val="single" w:sz="4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  <w:highlight w:val="white"/>
              </w:rPr>
              <w:t xml:space="preserve">«Школа </w:t>
            </w:r>
            <w:proofErr w:type="spellStart"/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  <w:highlight w:val="white"/>
              </w:rPr>
              <w:t>блогера</w:t>
            </w:r>
            <w:proofErr w:type="spellEnd"/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  <w:highlight w:val="white"/>
              </w:rPr>
              <w:t>»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795183" w:rsidRPr="00B74F6C" w:rsidTr="00B74F6C">
        <w:trPr>
          <w:trHeight w:val="20"/>
        </w:trPr>
        <w:tc>
          <w:tcPr>
            <w:tcW w:w="709" w:type="dxa"/>
            <w:tcBorders>
              <w:left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numPr>
                <w:ilvl w:val="0"/>
                <w:numId w:val="1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  <w:tcBorders>
              <w:left w:val="single" w:sz="4" w:space="0" w:color="000000"/>
              <w:right w:val="single" w:sz="4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Актерский тренинг</w:t>
            </w:r>
          </w:p>
        </w:tc>
        <w:tc>
          <w:tcPr>
            <w:tcW w:w="3119" w:type="dxa"/>
            <w:tcBorders>
              <w:left w:val="single" w:sz="4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Актерское мастерство и сценическая речь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795183" w:rsidRPr="00B74F6C" w:rsidTr="00B74F6C">
        <w:trPr>
          <w:trHeight w:val="20"/>
        </w:trPr>
        <w:tc>
          <w:tcPr>
            <w:tcW w:w="709" w:type="dxa"/>
            <w:tcBorders>
              <w:left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numPr>
                <w:ilvl w:val="0"/>
                <w:numId w:val="1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  <w:tcBorders>
              <w:left w:val="single" w:sz="4" w:space="0" w:color="000000"/>
              <w:right w:val="single" w:sz="4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Видеомонтаж на смартфоне</w:t>
            </w:r>
          </w:p>
        </w:tc>
        <w:tc>
          <w:tcPr>
            <w:tcW w:w="3119" w:type="dxa"/>
            <w:tcBorders>
              <w:left w:val="single" w:sz="4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  <w:highlight w:val="white"/>
              </w:rPr>
              <w:t xml:space="preserve">«Школа </w:t>
            </w:r>
            <w:proofErr w:type="spellStart"/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  <w:highlight w:val="white"/>
              </w:rPr>
              <w:t>блогера</w:t>
            </w:r>
            <w:proofErr w:type="spellEnd"/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  <w:highlight w:val="white"/>
              </w:rPr>
              <w:t>»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795183" w:rsidRPr="00B74F6C" w:rsidTr="00B74F6C">
        <w:trPr>
          <w:trHeight w:val="20"/>
        </w:trPr>
        <w:tc>
          <w:tcPr>
            <w:tcW w:w="709" w:type="dxa"/>
            <w:tcBorders>
              <w:left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numPr>
                <w:ilvl w:val="0"/>
                <w:numId w:val="1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  <w:tcBorders>
              <w:left w:val="single" w:sz="4" w:space="0" w:color="000000"/>
              <w:right w:val="single" w:sz="4" w:space="0" w:color="000000"/>
            </w:tcBorders>
          </w:tcPr>
          <w:p w:rsidR="00795183" w:rsidRPr="00B74F6C" w:rsidRDefault="00795183" w:rsidP="004F7084">
            <w:pPr>
              <w:shd w:val="clear" w:color="auto" w:fill="FFFFFF"/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Видеомонтаж на смартфоне</w:t>
            </w:r>
          </w:p>
        </w:tc>
        <w:tc>
          <w:tcPr>
            <w:tcW w:w="3119" w:type="dxa"/>
            <w:tcBorders>
              <w:left w:val="single" w:sz="4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hd w:val="clear" w:color="auto" w:fill="FFFFFF"/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  <w:highlight w:val="white"/>
              </w:rPr>
              <w:t xml:space="preserve">«Школа </w:t>
            </w:r>
            <w:proofErr w:type="spellStart"/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  <w:highlight w:val="white"/>
              </w:rPr>
              <w:t>блогера</w:t>
            </w:r>
            <w:proofErr w:type="spellEnd"/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  <w:highlight w:val="white"/>
              </w:rPr>
              <w:t>»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795183" w:rsidRPr="00B74F6C" w:rsidTr="00B74F6C">
        <w:trPr>
          <w:trHeight w:val="20"/>
        </w:trPr>
        <w:tc>
          <w:tcPr>
            <w:tcW w:w="709" w:type="dxa"/>
            <w:tcBorders>
              <w:left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numPr>
                <w:ilvl w:val="0"/>
                <w:numId w:val="1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  <w:tcBorders>
              <w:left w:val="single" w:sz="4" w:space="0" w:color="000000"/>
              <w:right w:val="single" w:sz="4" w:space="0" w:color="000000"/>
            </w:tcBorders>
          </w:tcPr>
          <w:p w:rsidR="00795183" w:rsidRPr="00B74F6C" w:rsidRDefault="00795183" w:rsidP="004F708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Актерское мастерство</w:t>
            </w:r>
          </w:p>
        </w:tc>
        <w:tc>
          <w:tcPr>
            <w:tcW w:w="3119" w:type="dxa"/>
            <w:tcBorders>
              <w:left w:val="single" w:sz="4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Актерское мастерство и сценическая речь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795183" w:rsidRPr="00B74F6C" w:rsidTr="00B74F6C">
        <w:trPr>
          <w:trHeight w:val="20"/>
        </w:trPr>
        <w:tc>
          <w:tcPr>
            <w:tcW w:w="709" w:type="dxa"/>
            <w:tcBorders>
              <w:left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numPr>
                <w:ilvl w:val="0"/>
                <w:numId w:val="1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  <w:tcBorders>
              <w:left w:val="single" w:sz="4" w:space="0" w:color="000000"/>
              <w:right w:val="single" w:sz="4" w:space="0" w:color="000000"/>
            </w:tcBorders>
          </w:tcPr>
          <w:p w:rsidR="00795183" w:rsidRPr="00B74F6C" w:rsidRDefault="00795183" w:rsidP="004F708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Основы сценической речи</w:t>
            </w:r>
          </w:p>
        </w:tc>
        <w:tc>
          <w:tcPr>
            <w:tcW w:w="3119" w:type="dxa"/>
            <w:tcBorders>
              <w:left w:val="single" w:sz="4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Актерское мастерство и сценическая речь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795183" w:rsidRPr="00B74F6C" w:rsidTr="00B74F6C">
        <w:trPr>
          <w:trHeight w:val="20"/>
        </w:trPr>
        <w:tc>
          <w:tcPr>
            <w:tcW w:w="709" w:type="dxa"/>
            <w:tcBorders>
              <w:left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numPr>
                <w:ilvl w:val="0"/>
                <w:numId w:val="1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  <w:tcBorders>
              <w:left w:val="single" w:sz="4" w:space="0" w:color="000000"/>
              <w:right w:val="single" w:sz="4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highlight w:val="white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  <w:highlight w:val="white"/>
              </w:rPr>
              <w:t xml:space="preserve">Цифровая </w:t>
            </w:r>
            <w:proofErr w:type="spellStart"/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  <w:highlight w:val="white"/>
              </w:rPr>
              <w:t>самопрезентация</w:t>
            </w:r>
            <w:proofErr w:type="spellEnd"/>
          </w:p>
        </w:tc>
        <w:tc>
          <w:tcPr>
            <w:tcW w:w="3119" w:type="dxa"/>
            <w:tcBorders>
              <w:left w:val="single" w:sz="4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highlight w:val="white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  <w:highlight w:val="white"/>
              </w:rPr>
              <w:t xml:space="preserve">«Школа </w:t>
            </w:r>
            <w:proofErr w:type="spellStart"/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  <w:highlight w:val="white"/>
              </w:rPr>
              <w:t>блогера</w:t>
            </w:r>
            <w:proofErr w:type="spellEnd"/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  <w:highlight w:val="white"/>
              </w:rPr>
              <w:t>»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795183" w:rsidRPr="00B74F6C" w:rsidTr="00B74F6C">
        <w:trPr>
          <w:trHeight w:val="20"/>
        </w:trPr>
        <w:tc>
          <w:tcPr>
            <w:tcW w:w="709" w:type="dxa"/>
            <w:tcBorders>
              <w:left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numPr>
                <w:ilvl w:val="0"/>
                <w:numId w:val="1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  <w:tcBorders>
              <w:left w:val="single" w:sz="4" w:space="0" w:color="000000"/>
              <w:right w:val="single" w:sz="4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highlight w:val="white"/>
              </w:rPr>
            </w:pPr>
            <w:proofErr w:type="gramStart"/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  <w:highlight w:val="white"/>
              </w:rPr>
              <w:t>Цифровая</w:t>
            </w:r>
            <w:proofErr w:type="gramEnd"/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  <w:highlight w:val="white"/>
              </w:rPr>
              <w:t xml:space="preserve"> </w:t>
            </w:r>
            <w:proofErr w:type="spellStart"/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  <w:highlight w:val="white"/>
              </w:rPr>
              <w:t>самопрезентация</w:t>
            </w:r>
            <w:proofErr w:type="spellEnd"/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  <w:highlight w:val="white"/>
              </w:rPr>
              <w:t>: практикум по технике видеосъемки и видеомонтажа.</w:t>
            </w:r>
          </w:p>
        </w:tc>
        <w:tc>
          <w:tcPr>
            <w:tcW w:w="3119" w:type="dxa"/>
            <w:tcBorders>
              <w:left w:val="single" w:sz="4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  <w:highlight w:val="white"/>
              </w:rPr>
              <w:t xml:space="preserve">«Школа </w:t>
            </w:r>
            <w:proofErr w:type="spellStart"/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  <w:highlight w:val="white"/>
              </w:rPr>
              <w:t>блогера</w:t>
            </w:r>
            <w:proofErr w:type="spellEnd"/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  <w:highlight w:val="white"/>
              </w:rPr>
              <w:t>»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795183" w:rsidRPr="00B74F6C" w:rsidTr="00B74F6C">
        <w:trPr>
          <w:trHeight w:val="20"/>
        </w:trPr>
        <w:tc>
          <w:tcPr>
            <w:tcW w:w="709" w:type="dxa"/>
            <w:tcBorders>
              <w:left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numPr>
                <w:ilvl w:val="0"/>
                <w:numId w:val="1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  <w:tcBorders>
              <w:left w:val="single" w:sz="4" w:space="0" w:color="000000"/>
              <w:right w:val="single" w:sz="4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highlight w:val="white"/>
              </w:rPr>
            </w:pPr>
            <w:proofErr w:type="spellStart"/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  <w:highlight w:val="white"/>
              </w:rPr>
              <w:t>Фотопозирование</w:t>
            </w:r>
            <w:proofErr w:type="spellEnd"/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  <w:highlight w:val="white"/>
              </w:rPr>
              <w:t>.</w:t>
            </w:r>
          </w:p>
        </w:tc>
        <w:tc>
          <w:tcPr>
            <w:tcW w:w="3119" w:type="dxa"/>
            <w:tcBorders>
              <w:left w:val="single" w:sz="4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  <w:highlight w:val="white"/>
              </w:rPr>
              <w:t xml:space="preserve">«Школа </w:t>
            </w:r>
            <w:proofErr w:type="spellStart"/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  <w:highlight w:val="white"/>
              </w:rPr>
              <w:t>блогера</w:t>
            </w:r>
            <w:proofErr w:type="spellEnd"/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  <w:highlight w:val="white"/>
              </w:rPr>
              <w:t>»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795183" w:rsidRPr="00B74F6C" w:rsidTr="00B74F6C">
        <w:trPr>
          <w:trHeight w:val="20"/>
        </w:trPr>
        <w:tc>
          <w:tcPr>
            <w:tcW w:w="709" w:type="dxa"/>
            <w:tcBorders>
              <w:left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numPr>
                <w:ilvl w:val="0"/>
                <w:numId w:val="1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  <w:tcBorders>
              <w:left w:val="single" w:sz="4" w:space="0" w:color="000000"/>
              <w:right w:val="single" w:sz="4" w:space="0" w:color="000000"/>
            </w:tcBorders>
          </w:tcPr>
          <w:p w:rsidR="00795183" w:rsidRPr="00B74F6C" w:rsidRDefault="00795183" w:rsidP="004F7084">
            <w:pPr>
              <w:shd w:val="clear" w:color="auto" w:fill="FFFFFF"/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Практика работы в кадре</w:t>
            </w:r>
          </w:p>
        </w:tc>
        <w:tc>
          <w:tcPr>
            <w:tcW w:w="3119" w:type="dxa"/>
            <w:tcBorders>
              <w:left w:val="single" w:sz="4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  <w:highlight w:val="white"/>
              </w:rPr>
              <w:t xml:space="preserve">«Школа </w:t>
            </w:r>
            <w:proofErr w:type="spellStart"/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  <w:highlight w:val="white"/>
              </w:rPr>
              <w:t>блогера</w:t>
            </w:r>
            <w:proofErr w:type="spellEnd"/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  <w:highlight w:val="white"/>
              </w:rPr>
              <w:t>»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795183" w:rsidRPr="00B74F6C" w:rsidTr="00B74F6C">
        <w:trPr>
          <w:trHeight w:val="20"/>
        </w:trPr>
        <w:tc>
          <w:tcPr>
            <w:tcW w:w="709" w:type="dxa"/>
            <w:tcBorders>
              <w:left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numPr>
                <w:ilvl w:val="0"/>
                <w:numId w:val="1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  <w:tcBorders>
              <w:left w:val="single" w:sz="4" w:space="0" w:color="000000"/>
              <w:right w:val="single" w:sz="4" w:space="0" w:color="000000"/>
            </w:tcBorders>
          </w:tcPr>
          <w:p w:rsidR="00795183" w:rsidRPr="00B74F6C" w:rsidRDefault="00795183" w:rsidP="004F7084">
            <w:pPr>
              <w:shd w:val="clear" w:color="auto" w:fill="FFFFFF"/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Практика работы в кадре</w:t>
            </w:r>
          </w:p>
        </w:tc>
        <w:tc>
          <w:tcPr>
            <w:tcW w:w="3119" w:type="dxa"/>
            <w:tcBorders>
              <w:left w:val="single" w:sz="4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  <w:highlight w:val="white"/>
              </w:rPr>
              <w:t xml:space="preserve">«Школа </w:t>
            </w:r>
            <w:proofErr w:type="spellStart"/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  <w:highlight w:val="white"/>
              </w:rPr>
              <w:t>блогера</w:t>
            </w:r>
            <w:proofErr w:type="spellEnd"/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  <w:highlight w:val="white"/>
              </w:rPr>
              <w:t>»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795183" w:rsidRPr="00B74F6C" w:rsidTr="00B74F6C">
        <w:trPr>
          <w:trHeight w:val="20"/>
        </w:trPr>
        <w:tc>
          <w:tcPr>
            <w:tcW w:w="709" w:type="dxa"/>
            <w:tcBorders>
              <w:left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numPr>
                <w:ilvl w:val="0"/>
                <w:numId w:val="1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  <w:tcBorders>
              <w:left w:val="single" w:sz="4" w:space="0" w:color="000000"/>
              <w:right w:val="single" w:sz="4" w:space="0" w:color="000000"/>
            </w:tcBorders>
          </w:tcPr>
          <w:p w:rsidR="00795183" w:rsidRPr="00B74F6C" w:rsidRDefault="00795183" w:rsidP="004F7084">
            <w:pPr>
              <w:shd w:val="clear" w:color="auto" w:fill="FFFFFF"/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Практика работы в кадре</w:t>
            </w:r>
          </w:p>
        </w:tc>
        <w:tc>
          <w:tcPr>
            <w:tcW w:w="3119" w:type="dxa"/>
            <w:tcBorders>
              <w:left w:val="single" w:sz="4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  <w:highlight w:val="white"/>
              </w:rPr>
              <w:t xml:space="preserve">«Школа </w:t>
            </w:r>
            <w:proofErr w:type="spellStart"/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  <w:highlight w:val="white"/>
              </w:rPr>
              <w:t>блогера</w:t>
            </w:r>
            <w:proofErr w:type="spellEnd"/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  <w:highlight w:val="white"/>
              </w:rPr>
              <w:t>»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795183" w:rsidRPr="00B74F6C" w:rsidTr="00B74F6C">
        <w:trPr>
          <w:trHeight w:val="20"/>
        </w:trPr>
        <w:tc>
          <w:tcPr>
            <w:tcW w:w="709" w:type="dxa"/>
            <w:tcBorders>
              <w:left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numPr>
                <w:ilvl w:val="0"/>
                <w:numId w:val="1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  <w:tcBorders>
              <w:left w:val="single" w:sz="4" w:space="0" w:color="000000"/>
              <w:right w:val="single" w:sz="4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highlight w:val="white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  <w:highlight w:val="white"/>
              </w:rPr>
              <w:t>Фотосъемка. Обработка снятого материала в приложениях.</w:t>
            </w:r>
          </w:p>
        </w:tc>
        <w:tc>
          <w:tcPr>
            <w:tcW w:w="3119" w:type="dxa"/>
            <w:tcBorders>
              <w:left w:val="single" w:sz="4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  <w:highlight w:val="white"/>
              </w:rPr>
              <w:t xml:space="preserve">«Школа </w:t>
            </w:r>
            <w:proofErr w:type="spellStart"/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  <w:highlight w:val="white"/>
              </w:rPr>
              <w:t>блогера</w:t>
            </w:r>
            <w:proofErr w:type="spellEnd"/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  <w:highlight w:val="white"/>
              </w:rPr>
              <w:t>»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795183" w:rsidRPr="00B74F6C" w:rsidTr="00B74F6C">
        <w:trPr>
          <w:trHeight w:val="20"/>
        </w:trPr>
        <w:tc>
          <w:tcPr>
            <w:tcW w:w="709" w:type="dxa"/>
            <w:tcBorders>
              <w:left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numPr>
                <w:ilvl w:val="0"/>
                <w:numId w:val="1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  <w:tcBorders>
              <w:left w:val="single" w:sz="4" w:space="0" w:color="000000"/>
              <w:right w:val="single" w:sz="4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highlight w:val="white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  <w:highlight w:val="white"/>
              </w:rPr>
              <w:t xml:space="preserve"> Фотосъемка. Обработка снятого материала в приложениях.</w:t>
            </w:r>
          </w:p>
        </w:tc>
        <w:tc>
          <w:tcPr>
            <w:tcW w:w="3119" w:type="dxa"/>
            <w:tcBorders>
              <w:left w:val="single" w:sz="4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  <w:highlight w:val="white"/>
              </w:rPr>
              <w:t xml:space="preserve">«Школа </w:t>
            </w:r>
            <w:proofErr w:type="spellStart"/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  <w:highlight w:val="white"/>
              </w:rPr>
              <w:t>блогера</w:t>
            </w:r>
            <w:proofErr w:type="spellEnd"/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  <w:highlight w:val="white"/>
              </w:rPr>
              <w:t>»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795183" w:rsidRPr="00B74F6C" w:rsidTr="00B74F6C">
        <w:trPr>
          <w:trHeight w:val="20"/>
        </w:trPr>
        <w:tc>
          <w:tcPr>
            <w:tcW w:w="709" w:type="dxa"/>
            <w:tcBorders>
              <w:left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numPr>
                <w:ilvl w:val="0"/>
                <w:numId w:val="1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  <w:tcBorders>
              <w:left w:val="single" w:sz="4" w:space="0" w:color="000000"/>
              <w:right w:val="single" w:sz="4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highlight w:val="white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  <w:highlight w:val="white"/>
              </w:rPr>
              <w:t xml:space="preserve">Техника </w:t>
            </w:r>
            <w:proofErr w:type="spellStart"/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  <w:highlight w:val="white"/>
              </w:rPr>
              <w:t>озвучки</w:t>
            </w:r>
            <w:proofErr w:type="spellEnd"/>
          </w:p>
        </w:tc>
        <w:tc>
          <w:tcPr>
            <w:tcW w:w="3119" w:type="dxa"/>
            <w:tcBorders>
              <w:left w:val="single" w:sz="4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highlight w:val="white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Технологии создания мультфильма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795183" w:rsidRPr="00B74F6C" w:rsidTr="00B74F6C">
        <w:trPr>
          <w:trHeight w:val="20"/>
        </w:trPr>
        <w:tc>
          <w:tcPr>
            <w:tcW w:w="709" w:type="dxa"/>
            <w:tcBorders>
              <w:left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numPr>
                <w:ilvl w:val="0"/>
                <w:numId w:val="1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  <w:tcBorders>
              <w:left w:val="single" w:sz="4" w:space="0" w:color="000000"/>
              <w:right w:val="single" w:sz="4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highlight w:val="white"/>
              </w:rPr>
            </w:pPr>
            <w:proofErr w:type="spellStart"/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  <w:highlight w:val="white"/>
              </w:rPr>
              <w:t>Раскадровка</w:t>
            </w:r>
            <w:proofErr w:type="spellEnd"/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  <w:highlight w:val="white"/>
              </w:rPr>
              <w:t>: дальний план</w:t>
            </w:r>
          </w:p>
        </w:tc>
        <w:tc>
          <w:tcPr>
            <w:tcW w:w="3119" w:type="dxa"/>
            <w:tcBorders>
              <w:left w:val="single" w:sz="4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highlight w:val="white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Технологии создания мультфильма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795183" w:rsidRPr="00B74F6C" w:rsidTr="00B74F6C">
        <w:trPr>
          <w:trHeight w:val="20"/>
        </w:trPr>
        <w:tc>
          <w:tcPr>
            <w:tcW w:w="709" w:type="dxa"/>
            <w:tcBorders>
              <w:left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numPr>
                <w:ilvl w:val="0"/>
                <w:numId w:val="1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  <w:tcBorders>
              <w:left w:val="single" w:sz="4" w:space="0" w:color="000000"/>
              <w:right w:val="single" w:sz="4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highlight w:val="white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  <w:highlight w:val="white"/>
              </w:rPr>
              <w:t>Общий план – действие персонажей</w:t>
            </w:r>
          </w:p>
        </w:tc>
        <w:tc>
          <w:tcPr>
            <w:tcW w:w="3119" w:type="dxa"/>
            <w:tcBorders>
              <w:left w:val="single" w:sz="4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highlight w:val="white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Технологии создания мультфильма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795183" w:rsidRPr="00B74F6C" w:rsidTr="00B74F6C">
        <w:trPr>
          <w:trHeight w:val="20"/>
        </w:trPr>
        <w:tc>
          <w:tcPr>
            <w:tcW w:w="709" w:type="dxa"/>
            <w:tcBorders>
              <w:left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numPr>
                <w:ilvl w:val="0"/>
                <w:numId w:val="1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  <w:tcBorders>
              <w:left w:val="single" w:sz="4" w:space="0" w:color="000000"/>
              <w:right w:val="single" w:sz="4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highlight w:val="white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  <w:highlight w:val="white"/>
              </w:rPr>
              <w:t>Крупный план - эмоции</w:t>
            </w:r>
          </w:p>
        </w:tc>
        <w:tc>
          <w:tcPr>
            <w:tcW w:w="3119" w:type="dxa"/>
            <w:tcBorders>
              <w:left w:val="single" w:sz="4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highlight w:val="white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Технологии создания мультфильма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795183" w:rsidRPr="00B74F6C" w:rsidTr="00B74F6C">
        <w:trPr>
          <w:trHeight w:val="20"/>
        </w:trPr>
        <w:tc>
          <w:tcPr>
            <w:tcW w:w="709" w:type="dxa"/>
            <w:tcBorders>
              <w:left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numPr>
                <w:ilvl w:val="0"/>
                <w:numId w:val="1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  <w:tcBorders>
              <w:left w:val="single" w:sz="4" w:space="0" w:color="000000"/>
              <w:right w:val="single" w:sz="4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Герои до добра и света в мультипликации</w:t>
            </w:r>
          </w:p>
        </w:tc>
        <w:tc>
          <w:tcPr>
            <w:tcW w:w="3119" w:type="dxa"/>
            <w:tcBorders>
              <w:left w:val="single" w:sz="4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Искусство: история и практика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795183" w:rsidRPr="00B74F6C" w:rsidTr="00B74F6C">
        <w:trPr>
          <w:trHeight w:val="20"/>
        </w:trPr>
        <w:tc>
          <w:tcPr>
            <w:tcW w:w="709" w:type="dxa"/>
            <w:tcBorders>
              <w:left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numPr>
                <w:ilvl w:val="0"/>
                <w:numId w:val="1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  <w:tcBorders>
              <w:left w:val="single" w:sz="4" w:space="0" w:color="000000"/>
              <w:right w:val="single" w:sz="4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«Эрнест и  </w:t>
            </w:r>
            <w:proofErr w:type="spellStart"/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Селестина</w:t>
            </w:r>
            <w:proofErr w:type="spellEnd"/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3119" w:type="dxa"/>
            <w:tcBorders>
              <w:left w:val="single" w:sz="4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Искусство: история и практика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795183" w:rsidRPr="00B74F6C" w:rsidTr="00B74F6C">
        <w:trPr>
          <w:trHeight w:val="20"/>
        </w:trPr>
        <w:tc>
          <w:tcPr>
            <w:tcW w:w="709" w:type="dxa"/>
            <w:tcBorders>
              <w:left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numPr>
                <w:ilvl w:val="0"/>
                <w:numId w:val="1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  <w:tcBorders>
              <w:left w:val="single" w:sz="4" w:space="0" w:color="000000"/>
              <w:right w:val="single" w:sz="4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Создаем акварельный мультфильм</w:t>
            </w:r>
          </w:p>
        </w:tc>
        <w:tc>
          <w:tcPr>
            <w:tcW w:w="3119" w:type="dxa"/>
            <w:tcBorders>
              <w:left w:val="single" w:sz="4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Мультимедийный</w:t>
            </w:r>
            <w:proofErr w:type="spellEnd"/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проект  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9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795183" w:rsidRPr="00B74F6C" w:rsidTr="00B74F6C">
        <w:trPr>
          <w:trHeight w:val="20"/>
        </w:trPr>
        <w:tc>
          <w:tcPr>
            <w:tcW w:w="709" w:type="dxa"/>
            <w:tcBorders>
              <w:left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numPr>
                <w:ilvl w:val="0"/>
                <w:numId w:val="1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  <w:tcBorders>
              <w:left w:val="single" w:sz="4" w:space="0" w:color="000000"/>
              <w:right w:val="single" w:sz="4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Сюзмультфильм</w:t>
            </w:r>
            <w:proofErr w:type="spellEnd"/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: лучшее</w:t>
            </w:r>
          </w:p>
        </w:tc>
        <w:tc>
          <w:tcPr>
            <w:tcW w:w="3119" w:type="dxa"/>
            <w:tcBorders>
              <w:left w:val="single" w:sz="4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Искусство: история и практика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795183" w:rsidRPr="00B74F6C" w:rsidTr="00B74F6C">
        <w:trPr>
          <w:trHeight w:val="20"/>
        </w:trPr>
        <w:tc>
          <w:tcPr>
            <w:tcW w:w="709" w:type="dxa"/>
            <w:tcBorders>
              <w:left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numPr>
                <w:ilvl w:val="0"/>
                <w:numId w:val="1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  <w:tcBorders>
              <w:left w:val="single" w:sz="4" w:space="0" w:color="000000"/>
              <w:right w:val="single" w:sz="4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  <w:highlight w:val="white"/>
              </w:rPr>
              <w:t xml:space="preserve">Юрия </w:t>
            </w:r>
            <w:proofErr w:type="spellStart"/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  <w:highlight w:val="white"/>
              </w:rPr>
              <w:t>Норштейн</w:t>
            </w:r>
            <w:proofErr w:type="spellEnd"/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  <w:highlight w:val="white"/>
              </w:rPr>
              <w:t xml:space="preserve"> «Ежик в тумане»</w:t>
            </w:r>
          </w:p>
        </w:tc>
        <w:tc>
          <w:tcPr>
            <w:tcW w:w="3119" w:type="dxa"/>
            <w:tcBorders>
              <w:left w:val="single" w:sz="4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Искусство: история и практика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795183" w:rsidRPr="00B74F6C" w:rsidTr="00B74F6C">
        <w:trPr>
          <w:trHeight w:val="20"/>
        </w:trPr>
        <w:tc>
          <w:tcPr>
            <w:tcW w:w="709" w:type="dxa"/>
            <w:tcBorders>
              <w:left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numPr>
                <w:ilvl w:val="0"/>
                <w:numId w:val="1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  <w:tcBorders>
              <w:left w:val="single" w:sz="4" w:space="0" w:color="000000"/>
              <w:right w:val="single" w:sz="4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highlight w:val="white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  <w:highlight w:val="white"/>
              </w:rPr>
              <w:t>По мотивам классики «Ежик в тумане»</w:t>
            </w:r>
          </w:p>
        </w:tc>
        <w:tc>
          <w:tcPr>
            <w:tcW w:w="3119" w:type="dxa"/>
            <w:tcBorders>
              <w:left w:val="single" w:sz="4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highlight w:val="white"/>
              </w:rPr>
            </w:pPr>
            <w:proofErr w:type="spellStart"/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Мультимедийный</w:t>
            </w:r>
            <w:proofErr w:type="spellEnd"/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проект  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9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795183" w:rsidRPr="00B74F6C" w:rsidTr="00B74F6C">
        <w:trPr>
          <w:trHeight w:val="20"/>
        </w:trPr>
        <w:tc>
          <w:tcPr>
            <w:tcW w:w="709" w:type="dxa"/>
            <w:tcBorders>
              <w:left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numPr>
                <w:ilvl w:val="0"/>
                <w:numId w:val="1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  <w:tcBorders>
              <w:left w:val="single" w:sz="4" w:space="0" w:color="000000"/>
              <w:right w:val="single" w:sz="4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highlight w:val="white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  <w:highlight w:val="white"/>
              </w:rPr>
              <w:t xml:space="preserve">По мотивам классики </w:t>
            </w: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  <w:highlight w:val="white"/>
              </w:rPr>
              <w:lastRenderedPageBreak/>
              <w:t>«Ежик в тумане»</w:t>
            </w:r>
          </w:p>
        </w:tc>
        <w:tc>
          <w:tcPr>
            <w:tcW w:w="3119" w:type="dxa"/>
            <w:tcBorders>
              <w:left w:val="single" w:sz="4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highlight w:val="white"/>
              </w:rPr>
            </w:pPr>
            <w:proofErr w:type="spellStart"/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Мультимедийный</w:t>
            </w:r>
            <w:proofErr w:type="spellEnd"/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 xml:space="preserve">проект  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2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9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795183" w:rsidRPr="00B74F6C" w:rsidTr="00B74F6C">
        <w:trPr>
          <w:trHeight w:val="20"/>
        </w:trPr>
        <w:tc>
          <w:tcPr>
            <w:tcW w:w="709" w:type="dxa"/>
            <w:tcBorders>
              <w:left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numPr>
                <w:ilvl w:val="0"/>
                <w:numId w:val="1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  <w:tcBorders>
              <w:left w:val="single" w:sz="4" w:space="0" w:color="000000"/>
              <w:right w:val="single" w:sz="4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  <w:highlight w:val="white"/>
              </w:rPr>
              <w:t>The</w:t>
            </w:r>
            <w:proofErr w:type="spellEnd"/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  <w:highlight w:val="white"/>
              </w:rPr>
              <w:t xml:space="preserve"> </w:t>
            </w:r>
            <w:proofErr w:type="spellStart"/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  <w:highlight w:val="white"/>
              </w:rPr>
              <w:t>Walt</w:t>
            </w:r>
            <w:proofErr w:type="spellEnd"/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  <w:highlight w:val="white"/>
              </w:rPr>
              <w:t xml:space="preserve"> </w:t>
            </w:r>
            <w:proofErr w:type="spellStart"/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  <w:highlight w:val="white"/>
              </w:rPr>
              <w:t>Disney</w:t>
            </w:r>
            <w:proofErr w:type="spellEnd"/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  <w:highlight w:val="white"/>
              </w:rPr>
              <w:t xml:space="preserve"> </w:t>
            </w:r>
            <w:proofErr w:type="spellStart"/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  <w:highlight w:val="white"/>
              </w:rPr>
              <w:t>Company</w:t>
            </w:r>
            <w:proofErr w:type="spellEnd"/>
          </w:p>
        </w:tc>
        <w:tc>
          <w:tcPr>
            <w:tcW w:w="3119" w:type="dxa"/>
            <w:tcBorders>
              <w:left w:val="single" w:sz="4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Искусство: история и практика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795183" w:rsidRPr="00B74F6C" w:rsidTr="00B74F6C">
        <w:trPr>
          <w:trHeight w:val="20"/>
        </w:trPr>
        <w:tc>
          <w:tcPr>
            <w:tcW w:w="709" w:type="dxa"/>
            <w:tcBorders>
              <w:left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numPr>
                <w:ilvl w:val="0"/>
                <w:numId w:val="1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  <w:tcBorders>
              <w:left w:val="single" w:sz="4" w:space="0" w:color="000000"/>
              <w:right w:val="single" w:sz="4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highlight w:val="white"/>
              </w:rPr>
            </w:pPr>
            <w:proofErr w:type="spellStart"/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Симулякры</w:t>
            </w:r>
            <w:proofErr w:type="spellEnd"/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Дисней</w:t>
            </w:r>
          </w:p>
        </w:tc>
        <w:tc>
          <w:tcPr>
            <w:tcW w:w="3119" w:type="dxa"/>
            <w:tcBorders>
              <w:left w:val="single" w:sz="4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Искусство: история и практика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795183" w:rsidRPr="00B74F6C" w:rsidTr="00B74F6C">
        <w:trPr>
          <w:trHeight w:val="20"/>
        </w:trPr>
        <w:tc>
          <w:tcPr>
            <w:tcW w:w="709" w:type="dxa"/>
            <w:tcBorders>
              <w:left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numPr>
                <w:ilvl w:val="0"/>
                <w:numId w:val="1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  <w:tcBorders>
              <w:left w:val="single" w:sz="4" w:space="0" w:color="000000"/>
              <w:right w:val="single" w:sz="4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Симулякры</w:t>
            </w:r>
            <w:proofErr w:type="spellEnd"/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Дисней</w:t>
            </w:r>
          </w:p>
        </w:tc>
        <w:tc>
          <w:tcPr>
            <w:tcW w:w="3119" w:type="dxa"/>
            <w:tcBorders>
              <w:left w:val="single" w:sz="4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Искусство: история и практика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795183" w:rsidRPr="00B74F6C" w:rsidTr="00B74F6C">
        <w:trPr>
          <w:trHeight w:val="20"/>
        </w:trPr>
        <w:tc>
          <w:tcPr>
            <w:tcW w:w="709" w:type="dxa"/>
            <w:tcBorders>
              <w:left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numPr>
                <w:ilvl w:val="0"/>
                <w:numId w:val="1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  <w:tcBorders>
              <w:left w:val="single" w:sz="4" w:space="0" w:color="000000"/>
              <w:right w:val="single" w:sz="4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Симулякры</w:t>
            </w:r>
            <w:proofErr w:type="spellEnd"/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Дисней</w:t>
            </w:r>
          </w:p>
        </w:tc>
        <w:tc>
          <w:tcPr>
            <w:tcW w:w="3119" w:type="dxa"/>
            <w:tcBorders>
              <w:left w:val="single" w:sz="4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Искусство: история и практика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795183" w:rsidRPr="00B74F6C" w:rsidTr="00B74F6C">
        <w:trPr>
          <w:trHeight w:val="20"/>
        </w:trPr>
        <w:tc>
          <w:tcPr>
            <w:tcW w:w="709" w:type="dxa"/>
            <w:tcBorders>
              <w:left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numPr>
                <w:ilvl w:val="0"/>
                <w:numId w:val="1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  <w:tcBorders>
              <w:left w:val="single" w:sz="4" w:space="0" w:color="000000"/>
              <w:right w:val="single" w:sz="4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  <w:highlight w:val="white"/>
              </w:rPr>
              <w:t>Warner</w:t>
            </w:r>
            <w:proofErr w:type="spellEnd"/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  <w:highlight w:val="white"/>
              </w:rPr>
              <w:t xml:space="preserve"> </w:t>
            </w:r>
            <w:proofErr w:type="spellStart"/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  <w:highlight w:val="white"/>
              </w:rPr>
              <w:t>Bros</w:t>
            </w:r>
            <w:proofErr w:type="spellEnd"/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  <w:highlight w:val="white"/>
              </w:rPr>
              <w:t xml:space="preserve">. </w:t>
            </w:r>
            <w:proofErr w:type="spellStart"/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  <w:highlight w:val="white"/>
              </w:rPr>
              <w:t>Cartoons</w:t>
            </w:r>
            <w:proofErr w:type="spellEnd"/>
          </w:p>
        </w:tc>
        <w:tc>
          <w:tcPr>
            <w:tcW w:w="3119" w:type="dxa"/>
            <w:tcBorders>
              <w:left w:val="single" w:sz="4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Искусство: история и практика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795183" w:rsidRPr="00B74F6C" w:rsidTr="00B74F6C">
        <w:trPr>
          <w:trHeight w:val="20"/>
        </w:trPr>
        <w:tc>
          <w:tcPr>
            <w:tcW w:w="709" w:type="dxa"/>
            <w:tcBorders>
              <w:left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numPr>
                <w:ilvl w:val="0"/>
                <w:numId w:val="1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  <w:tcBorders>
              <w:left w:val="single" w:sz="4" w:space="0" w:color="000000"/>
              <w:right w:val="single" w:sz="4" w:space="0" w:color="000000"/>
            </w:tcBorders>
          </w:tcPr>
          <w:p w:rsidR="00795183" w:rsidRPr="00B74F6C" w:rsidRDefault="00020FE6" w:rsidP="004F7084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hyperlink r:id="rId13">
              <w:proofErr w:type="spellStart"/>
              <w:r w:rsidR="00795183" w:rsidRPr="00B74F6C">
                <w:rPr>
                  <w:rFonts w:ascii="Times New Roman" w:eastAsia="Times New Roman" w:hAnsi="Times New Roman" w:cs="Times New Roman"/>
                  <w:sz w:val="28"/>
                  <w:szCs w:val="28"/>
                  <w:highlight w:val="white"/>
                </w:rPr>
                <w:t>Pixar</w:t>
              </w:r>
              <w:proofErr w:type="spellEnd"/>
              <w:r w:rsidR="00795183" w:rsidRPr="00B74F6C">
                <w:rPr>
                  <w:rFonts w:ascii="Times New Roman" w:eastAsia="Times New Roman" w:hAnsi="Times New Roman" w:cs="Times New Roman"/>
                  <w:sz w:val="28"/>
                  <w:szCs w:val="28"/>
                  <w:highlight w:val="white"/>
                </w:rPr>
                <w:t xml:space="preserve"> </w:t>
              </w:r>
              <w:proofErr w:type="spellStart"/>
              <w:r w:rsidR="00795183" w:rsidRPr="00B74F6C">
                <w:rPr>
                  <w:rFonts w:ascii="Times New Roman" w:eastAsia="Times New Roman" w:hAnsi="Times New Roman" w:cs="Times New Roman"/>
                  <w:sz w:val="28"/>
                  <w:szCs w:val="28"/>
                  <w:highlight w:val="white"/>
                </w:rPr>
                <w:t>Animation</w:t>
              </w:r>
              <w:proofErr w:type="spellEnd"/>
              <w:r w:rsidR="00795183" w:rsidRPr="00B74F6C">
                <w:rPr>
                  <w:rFonts w:ascii="Times New Roman" w:eastAsia="Times New Roman" w:hAnsi="Times New Roman" w:cs="Times New Roman"/>
                  <w:sz w:val="28"/>
                  <w:szCs w:val="28"/>
                  <w:highlight w:val="white"/>
                </w:rPr>
                <w:t xml:space="preserve"> </w:t>
              </w:r>
              <w:proofErr w:type="spellStart"/>
              <w:r w:rsidR="00795183" w:rsidRPr="00B74F6C">
                <w:rPr>
                  <w:rFonts w:ascii="Times New Roman" w:eastAsia="Times New Roman" w:hAnsi="Times New Roman" w:cs="Times New Roman"/>
                  <w:sz w:val="28"/>
                  <w:szCs w:val="28"/>
                  <w:highlight w:val="white"/>
                </w:rPr>
                <w:t>Studios</w:t>
              </w:r>
              <w:proofErr w:type="spellEnd"/>
            </w:hyperlink>
          </w:p>
        </w:tc>
        <w:tc>
          <w:tcPr>
            <w:tcW w:w="3119" w:type="dxa"/>
            <w:tcBorders>
              <w:left w:val="single" w:sz="4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Искусство: история и практика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795183" w:rsidRPr="00B74F6C" w:rsidTr="00B74F6C">
        <w:trPr>
          <w:trHeight w:val="20"/>
        </w:trPr>
        <w:tc>
          <w:tcPr>
            <w:tcW w:w="709" w:type="dxa"/>
            <w:tcBorders>
              <w:left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numPr>
                <w:ilvl w:val="0"/>
                <w:numId w:val="1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  <w:tcBorders>
              <w:left w:val="single" w:sz="4" w:space="0" w:color="000000"/>
              <w:right w:val="single" w:sz="4" w:space="0" w:color="000000"/>
            </w:tcBorders>
          </w:tcPr>
          <w:p w:rsidR="00795183" w:rsidRPr="00B74F6C" w:rsidRDefault="00020FE6" w:rsidP="004F7084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hyperlink r:id="rId14">
              <w:proofErr w:type="spellStart"/>
              <w:r w:rsidR="00795183" w:rsidRPr="00B74F6C">
                <w:rPr>
                  <w:rFonts w:ascii="Times New Roman" w:eastAsia="Times New Roman" w:hAnsi="Times New Roman" w:cs="Times New Roman"/>
                  <w:sz w:val="28"/>
                  <w:szCs w:val="28"/>
                  <w:highlight w:val="white"/>
                  <w:u w:val="single"/>
                </w:rPr>
                <w:t>Studio</w:t>
              </w:r>
              <w:proofErr w:type="spellEnd"/>
              <w:r w:rsidR="00795183" w:rsidRPr="00B74F6C">
                <w:rPr>
                  <w:rFonts w:ascii="Times New Roman" w:eastAsia="Times New Roman" w:hAnsi="Times New Roman" w:cs="Times New Roman"/>
                  <w:sz w:val="28"/>
                  <w:szCs w:val="28"/>
                  <w:highlight w:val="white"/>
                  <w:u w:val="single"/>
                </w:rPr>
                <w:t xml:space="preserve"> </w:t>
              </w:r>
              <w:proofErr w:type="spellStart"/>
              <w:r w:rsidR="00795183" w:rsidRPr="00B74F6C">
                <w:rPr>
                  <w:rFonts w:ascii="Times New Roman" w:eastAsia="Times New Roman" w:hAnsi="Times New Roman" w:cs="Times New Roman"/>
                  <w:sz w:val="28"/>
                  <w:szCs w:val="28"/>
                  <w:highlight w:val="white"/>
                  <w:u w:val="single"/>
                </w:rPr>
                <w:t>Ghibli</w:t>
              </w:r>
              <w:proofErr w:type="spellEnd"/>
            </w:hyperlink>
          </w:p>
        </w:tc>
        <w:tc>
          <w:tcPr>
            <w:tcW w:w="3119" w:type="dxa"/>
            <w:tcBorders>
              <w:left w:val="single" w:sz="4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Искусство: история и практика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795183" w:rsidRPr="00B74F6C" w:rsidTr="00B74F6C">
        <w:trPr>
          <w:trHeight w:val="20"/>
        </w:trPr>
        <w:tc>
          <w:tcPr>
            <w:tcW w:w="709" w:type="dxa"/>
            <w:tcBorders>
              <w:left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numPr>
                <w:ilvl w:val="0"/>
                <w:numId w:val="1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  <w:tcBorders>
              <w:left w:val="single" w:sz="4" w:space="0" w:color="000000"/>
              <w:right w:val="single" w:sz="4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  <w:highlight w:val="white"/>
              </w:rPr>
              <w:t>DreamWorks</w:t>
            </w:r>
            <w:proofErr w:type="spellEnd"/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  <w:highlight w:val="white"/>
              </w:rPr>
              <w:t xml:space="preserve"> </w:t>
            </w:r>
            <w:proofErr w:type="spellStart"/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  <w:highlight w:val="white"/>
              </w:rPr>
              <w:t>Animation</w:t>
            </w:r>
            <w:proofErr w:type="spellEnd"/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  <w:highlight w:val="white"/>
              </w:rPr>
              <w:t xml:space="preserve"> SKG</w:t>
            </w:r>
            <w:r w:rsidRPr="00B74F6C">
              <w:rPr>
                <w:rFonts w:ascii="Times New Roman" w:eastAsia="Times New Roman" w:hAnsi="Times New Roman" w:cs="Times New Roman"/>
                <w:b/>
                <w:sz w:val="28"/>
                <w:szCs w:val="28"/>
                <w:highlight w:val="white"/>
              </w:rPr>
              <w:t xml:space="preserve"> </w:t>
            </w:r>
          </w:p>
        </w:tc>
        <w:tc>
          <w:tcPr>
            <w:tcW w:w="3119" w:type="dxa"/>
            <w:tcBorders>
              <w:left w:val="single" w:sz="4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Искусство: история и практика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795183" w:rsidRPr="00B74F6C" w:rsidTr="00B74F6C">
        <w:trPr>
          <w:trHeight w:val="20"/>
        </w:trPr>
        <w:tc>
          <w:tcPr>
            <w:tcW w:w="709" w:type="dxa"/>
            <w:tcBorders>
              <w:left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numPr>
                <w:ilvl w:val="0"/>
                <w:numId w:val="1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  <w:tcBorders>
              <w:left w:val="single" w:sz="4" w:space="0" w:color="000000"/>
              <w:right w:val="single" w:sz="4" w:space="0" w:color="000000"/>
            </w:tcBorders>
          </w:tcPr>
          <w:p w:rsidR="00795183" w:rsidRPr="00B74F6C" w:rsidRDefault="00020FE6" w:rsidP="004F7084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hyperlink r:id="rId15">
              <w:proofErr w:type="spellStart"/>
              <w:r w:rsidR="00795183" w:rsidRPr="00B74F6C">
                <w:rPr>
                  <w:rFonts w:ascii="Times New Roman" w:eastAsia="Times New Roman" w:hAnsi="Times New Roman" w:cs="Times New Roman"/>
                  <w:sz w:val="28"/>
                  <w:szCs w:val="28"/>
                  <w:highlight w:val="white"/>
                </w:rPr>
                <w:t>Aardman</w:t>
              </w:r>
              <w:proofErr w:type="spellEnd"/>
              <w:r w:rsidR="00795183" w:rsidRPr="00B74F6C">
                <w:rPr>
                  <w:rFonts w:ascii="Times New Roman" w:eastAsia="Times New Roman" w:hAnsi="Times New Roman" w:cs="Times New Roman"/>
                  <w:sz w:val="28"/>
                  <w:szCs w:val="28"/>
                  <w:highlight w:val="white"/>
                </w:rPr>
                <w:t xml:space="preserve"> </w:t>
              </w:r>
              <w:proofErr w:type="spellStart"/>
              <w:r w:rsidR="00795183" w:rsidRPr="00B74F6C">
                <w:rPr>
                  <w:rFonts w:ascii="Times New Roman" w:eastAsia="Times New Roman" w:hAnsi="Times New Roman" w:cs="Times New Roman"/>
                  <w:sz w:val="28"/>
                  <w:szCs w:val="28"/>
                  <w:highlight w:val="white"/>
                </w:rPr>
                <w:t>Anomations</w:t>
              </w:r>
              <w:proofErr w:type="spellEnd"/>
            </w:hyperlink>
          </w:p>
        </w:tc>
        <w:tc>
          <w:tcPr>
            <w:tcW w:w="3119" w:type="dxa"/>
            <w:tcBorders>
              <w:left w:val="single" w:sz="4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Искусство: история и практика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795183" w:rsidRPr="00B74F6C" w:rsidTr="00B74F6C">
        <w:trPr>
          <w:trHeight w:val="20"/>
        </w:trPr>
        <w:tc>
          <w:tcPr>
            <w:tcW w:w="709" w:type="dxa"/>
            <w:tcBorders>
              <w:left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numPr>
                <w:ilvl w:val="0"/>
                <w:numId w:val="1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  <w:tcBorders>
              <w:left w:val="single" w:sz="4" w:space="0" w:color="000000"/>
              <w:right w:val="single" w:sz="4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  <w:highlight w:val="white"/>
              </w:rPr>
              <w:t>Студия анимационного кино «Мельница»</w:t>
            </w:r>
          </w:p>
        </w:tc>
        <w:tc>
          <w:tcPr>
            <w:tcW w:w="3119" w:type="dxa"/>
            <w:tcBorders>
              <w:left w:val="single" w:sz="4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Искусство: история и практика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795183" w:rsidRPr="00B74F6C" w:rsidTr="00B74F6C">
        <w:trPr>
          <w:trHeight w:val="20"/>
        </w:trPr>
        <w:tc>
          <w:tcPr>
            <w:tcW w:w="7088" w:type="dxa"/>
            <w:gridSpan w:val="3"/>
            <w:tcBorders>
              <w:left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highlight w:val="white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  <w:highlight w:val="white"/>
              </w:rPr>
              <w:t xml:space="preserve">                                                                                                  Итого: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144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47</w:t>
            </w:r>
          </w:p>
        </w:tc>
        <w:tc>
          <w:tcPr>
            <w:tcW w:w="9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95183" w:rsidRPr="00B74F6C" w:rsidRDefault="00795183" w:rsidP="004F7084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74F6C">
              <w:rPr>
                <w:rFonts w:ascii="Times New Roman" w:eastAsia="Times New Roman" w:hAnsi="Times New Roman" w:cs="Times New Roman"/>
                <w:sz w:val="28"/>
                <w:szCs w:val="28"/>
              </w:rPr>
              <w:t>97</w:t>
            </w:r>
          </w:p>
        </w:tc>
      </w:tr>
    </w:tbl>
    <w:p w:rsidR="00795183" w:rsidRDefault="00795183" w:rsidP="004F7084">
      <w:pPr>
        <w:spacing w:after="0"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B74F6C" w:rsidRPr="004F7084" w:rsidRDefault="00B74F6C" w:rsidP="004F7084">
      <w:pPr>
        <w:spacing w:after="0"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021F79" w:rsidRPr="004F7084" w:rsidRDefault="00021F79" w:rsidP="004F7084">
      <w:pPr>
        <w:pStyle w:val="11"/>
        <w:spacing w:before="0" w:after="0" w:line="360" w:lineRule="auto"/>
        <w:contextualSpacing/>
        <w:jc w:val="center"/>
        <w:rPr>
          <w:b/>
          <w:bCs/>
          <w:sz w:val="28"/>
          <w:szCs w:val="28"/>
        </w:rPr>
      </w:pPr>
      <w:r w:rsidRPr="004F7084">
        <w:rPr>
          <w:b/>
          <w:bCs/>
          <w:sz w:val="28"/>
          <w:szCs w:val="28"/>
        </w:rPr>
        <w:t xml:space="preserve">РАЗДЕЛ </w:t>
      </w:r>
      <w:r w:rsidRPr="004F7084">
        <w:rPr>
          <w:b/>
          <w:bCs/>
          <w:sz w:val="28"/>
          <w:szCs w:val="28"/>
          <w:lang w:val="en-US"/>
        </w:rPr>
        <w:t>III</w:t>
      </w:r>
    </w:p>
    <w:p w:rsidR="00021F79" w:rsidRPr="004F7084" w:rsidRDefault="00021F79" w:rsidP="004F7084">
      <w:pPr>
        <w:pStyle w:val="11"/>
        <w:spacing w:before="0" w:after="0" w:line="360" w:lineRule="auto"/>
        <w:contextualSpacing/>
        <w:jc w:val="center"/>
        <w:rPr>
          <w:sz w:val="28"/>
          <w:szCs w:val="28"/>
        </w:rPr>
      </w:pPr>
      <w:r w:rsidRPr="004F7084">
        <w:rPr>
          <w:b/>
          <w:bCs/>
          <w:sz w:val="28"/>
          <w:szCs w:val="28"/>
        </w:rPr>
        <w:t>СОДЕРЖАНИЕ ПРОГРАММЫ</w:t>
      </w:r>
    </w:p>
    <w:p w:rsidR="00021F79" w:rsidRPr="004F7084" w:rsidRDefault="00021F79" w:rsidP="004F7084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795183" w:rsidRPr="004F7084" w:rsidRDefault="00795183" w:rsidP="004F7084">
      <w:pPr>
        <w:spacing w:after="0" w:line="360" w:lineRule="auto"/>
        <w:contextualSpacing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4F7084">
        <w:rPr>
          <w:rFonts w:ascii="Times New Roman" w:eastAsia="Times New Roman" w:hAnsi="Times New Roman" w:cs="Times New Roman"/>
          <w:b/>
          <w:sz w:val="28"/>
          <w:szCs w:val="28"/>
        </w:rPr>
        <w:t>1 год обучения</w:t>
      </w:r>
    </w:p>
    <w:p w:rsidR="00266584" w:rsidRPr="004F7084" w:rsidRDefault="00266584" w:rsidP="004F7084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266584" w:rsidRPr="004F7084" w:rsidRDefault="00266584" w:rsidP="004F7084">
      <w:pPr>
        <w:spacing w:after="0" w:line="360" w:lineRule="auto"/>
        <w:ind w:firstLine="426"/>
        <w:contextualSpacing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4F7084">
        <w:rPr>
          <w:rFonts w:ascii="Times New Roman" w:eastAsia="Times New Roman" w:hAnsi="Times New Roman" w:cs="Times New Roman"/>
          <w:b/>
          <w:sz w:val="28"/>
          <w:szCs w:val="28"/>
        </w:rPr>
        <w:lastRenderedPageBreak/>
        <w:t xml:space="preserve">Модуль </w:t>
      </w:r>
    </w:p>
    <w:p w:rsidR="00266584" w:rsidRPr="004F7084" w:rsidRDefault="00266584" w:rsidP="004F7084">
      <w:pPr>
        <w:spacing w:after="0" w:line="360" w:lineRule="auto"/>
        <w:ind w:firstLine="426"/>
        <w:contextualSpacing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4F7084">
        <w:rPr>
          <w:rFonts w:ascii="Times New Roman" w:eastAsia="Times New Roman" w:hAnsi="Times New Roman" w:cs="Times New Roman"/>
          <w:b/>
          <w:sz w:val="28"/>
          <w:szCs w:val="28"/>
        </w:rPr>
        <w:t>Введение</w:t>
      </w:r>
    </w:p>
    <w:p w:rsidR="00266584" w:rsidRPr="00B74F6C" w:rsidRDefault="00266584" w:rsidP="00B74F6C">
      <w:pPr>
        <w:spacing w:after="0" w:line="360" w:lineRule="auto"/>
        <w:ind w:firstLine="426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F7084">
        <w:rPr>
          <w:rFonts w:ascii="Times New Roman" w:eastAsia="Times New Roman" w:hAnsi="Times New Roman" w:cs="Times New Roman"/>
          <w:sz w:val="28"/>
          <w:szCs w:val="28"/>
        </w:rPr>
        <w:t>Тренинги на знакомство и раскрытие творческого потенциала.</w:t>
      </w:r>
    </w:p>
    <w:p w:rsidR="00266584" w:rsidRPr="004F7084" w:rsidRDefault="00266584" w:rsidP="004F7084">
      <w:pPr>
        <w:spacing w:after="0" w:line="360" w:lineRule="auto"/>
        <w:ind w:firstLine="426"/>
        <w:contextualSpacing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4F7084">
        <w:rPr>
          <w:rFonts w:ascii="Times New Roman" w:eastAsia="Times New Roman" w:hAnsi="Times New Roman" w:cs="Times New Roman"/>
          <w:b/>
          <w:sz w:val="28"/>
          <w:szCs w:val="28"/>
        </w:rPr>
        <w:t xml:space="preserve">Модуль </w:t>
      </w:r>
    </w:p>
    <w:p w:rsidR="00266584" w:rsidRPr="004F7084" w:rsidRDefault="00266584" w:rsidP="004F7084">
      <w:pPr>
        <w:spacing w:after="0" w:line="360" w:lineRule="auto"/>
        <w:ind w:firstLine="426"/>
        <w:contextualSpacing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4F7084">
        <w:rPr>
          <w:rFonts w:ascii="Times New Roman" w:eastAsia="Times New Roman" w:hAnsi="Times New Roman" w:cs="Times New Roman"/>
          <w:b/>
          <w:sz w:val="28"/>
          <w:szCs w:val="28"/>
        </w:rPr>
        <w:t>Технологии создания мультфильма</w:t>
      </w:r>
    </w:p>
    <w:p w:rsidR="00C719B3" w:rsidRPr="004F7084" w:rsidRDefault="00C719B3" w:rsidP="004F7084">
      <w:pPr>
        <w:spacing w:after="0" w:line="360" w:lineRule="auto"/>
        <w:ind w:firstLine="426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F7084">
        <w:rPr>
          <w:rFonts w:ascii="Times New Roman" w:eastAsia="Times New Roman" w:hAnsi="Times New Roman" w:cs="Times New Roman"/>
          <w:sz w:val="28"/>
          <w:szCs w:val="28"/>
        </w:rPr>
        <w:t xml:space="preserve">В этом модуле мы определим цели и задачи обучения, договоримся о терминах и кратко познакомимся с историей мультипликации и основными техниками анимации. </w:t>
      </w:r>
    </w:p>
    <w:p w:rsidR="00C719B3" w:rsidRPr="004F7084" w:rsidRDefault="00C719B3" w:rsidP="004F7084">
      <w:pPr>
        <w:spacing w:after="0" w:line="360" w:lineRule="auto"/>
        <w:ind w:firstLine="426"/>
        <w:contextualSpacing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4F7084">
        <w:rPr>
          <w:rFonts w:ascii="Times New Roman" w:eastAsia="Times New Roman" w:hAnsi="Times New Roman" w:cs="Times New Roman"/>
          <w:sz w:val="28"/>
          <w:szCs w:val="28"/>
        </w:rPr>
        <w:t xml:space="preserve">Оптическая игрушка – </w:t>
      </w:r>
      <w:proofErr w:type="spellStart"/>
      <w:r w:rsidRPr="004F7084">
        <w:rPr>
          <w:rFonts w:ascii="Times New Roman" w:eastAsia="Times New Roman" w:hAnsi="Times New Roman" w:cs="Times New Roman"/>
          <w:sz w:val="28"/>
          <w:szCs w:val="28"/>
        </w:rPr>
        <w:t>Тауматроп</w:t>
      </w:r>
      <w:proofErr w:type="spellEnd"/>
      <w:r w:rsidRPr="004F7084">
        <w:rPr>
          <w:rFonts w:ascii="Times New Roman" w:eastAsia="Times New Roman" w:hAnsi="Times New Roman" w:cs="Times New Roman"/>
          <w:sz w:val="28"/>
          <w:szCs w:val="28"/>
        </w:rPr>
        <w:t xml:space="preserve"> (наглядный принцип перекладки в динамике)</w:t>
      </w:r>
    </w:p>
    <w:p w:rsidR="00266584" w:rsidRPr="004F7084" w:rsidRDefault="00266584" w:rsidP="004F7084">
      <w:pPr>
        <w:spacing w:after="0" w:line="360" w:lineRule="auto"/>
        <w:ind w:firstLine="426"/>
        <w:contextualSpacing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 w:rsidRPr="004F7084">
        <w:rPr>
          <w:rFonts w:ascii="Times New Roman" w:eastAsia="Times New Roman" w:hAnsi="Times New Roman" w:cs="Times New Roman"/>
          <w:i/>
          <w:sz w:val="28"/>
          <w:szCs w:val="28"/>
        </w:rPr>
        <w:t xml:space="preserve">Материалы и инструменты для создания мультфильма. </w:t>
      </w:r>
    </w:p>
    <w:p w:rsidR="00266584" w:rsidRPr="004F7084" w:rsidRDefault="00266584" w:rsidP="004F7084">
      <w:pPr>
        <w:spacing w:after="0" w:line="360" w:lineRule="auto"/>
        <w:ind w:firstLine="426"/>
        <w:contextualSpacing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 w:rsidRPr="004F7084">
        <w:rPr>
          <w:rFonts w:ascii="Times New Roman" w:eastAsia="Times New Roman" w:hAnsi="Times New Roman" w:cs="Times New Roman"/>
          <w:i/>
          <w:sz w:val="28"/>
          <w:szCs w:val="28"/>
        </w:rPr>
        <w:t>Основные принципы использования фотоаппарата, смартфона, планшета и компьютера.</w:t>
      </w:r>
    </w:p>
    <w:p w:rsidR="00266584" w:rsidRPr="004F7084" w:rsidRDefault="00266584" w:rsidP="004F7084">
      <w:pPr>
        <w:spacing w:after="0" w:line="360" w:lineRule="auto"/>
        <w:ind w:firstLine="426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F7084">
        <w:rPr>
          <w:rFonts w:ascii="Times New Roman" w:eastAsia="Times New Roman" w:hAnsi="Times New Roman" w:cs="Times New Roman"/>
          <w:sz w:val="28"/>
          <w:szCs w:val="28"/>
        </w:rPr>
        <w:t>Техника перекладки</w:t>
      </w:r>
    </w:p>
    <w:p w:rsidR="00266584" w:rsidRPr="004F7084" w:rsidRDefault="00266584" w:rsidP="004F7084">
      <w:pPr>
        <w:spacing w:after="0" w:line="360" w:lineRule="auto"/>
        <w:ind w:firstLine="426"/>
        <w:contextualSpacing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 w:rsidRPr="004F7084">
        <w:rPr>
          <w:rFonts w:ascii="Times New Roman" w:eastAsia="Times New Roman" w:hAnsi="Times New Roman" w:cs="Times New Roman"/>
          <w:i/>
          <w:sz w:val="28"/>
          <w:szCs w:val="28"/>
        </w:rPr>
        <w:t xml:space="preserve">Что такое 2D и 3D анимация. </w:t>
      </w:r>
    </w:p>
    <w:p w:rsidR="00266584" w:rsidRPr="004F7084" w:rsidRDefault="00266584" w:rsidP="004F7084">
      <w:pPr>
        <w:spacing w:after="0" w:line="360" w:lineRule="auto"/>
        <w:ind w:firstLine="426"/>
        <w:contextualSpacing/>
        <w:jc w:val="both"/>
        <w:rPr>
          <w:rFonts w:ascii="Times New Roman" w:eastAsia="Times New Roman" w:hAnsi="Times New Roman" w:cs="Times New Roman"/>
          <w:sz w:val="28"/>
          <w:szCs w:val="28"/>
          <w:highlight w:val="white"/>
        </w:rPr>
      </w:pPr>
      <w:r w:rsidRPr="004F7084">
        <w:rPr>
          <w:rFonts w:ascii="Times New Roman" w:eastAsia="Times New Roman" w:hAnsi="Times New Roman" w:cs="Times New Roman"/>
          <w:sz w:val="28"/>
          <w:szCs w:val="28"/>
          <w:highlight w:val="white"/>
        </w:rPr>
        <w:t xml:space="preserve">Технологии «захвата движения» — </w:t>
      </w:r>
      <w:proofErr w:type="spellStart"/>
      <w:r w:rsidRPr="004F7084">
        <w:rPr>
          <w:rFonts w:ascii="Times New Roman" w:eastAsia="Times New Roman" w:hAnsi="Times New Roman" w:cs="Times New Roman"/>
          <w:sz w:val="28"/>
          <w:szCs w:val="28"/>
          <w:highlight w:val="white"/>
        </w:rPr>
        <w:t>Motion</w:t>
      </w:r>
      <w:proofErr w:type="spellEnd"/>
      <w:r w:rsidRPr="004F7084">
        <w:rPr>
          <w:rFonts w:ascii="Times New Roman" w:eastAsia="Times New Roman" w:hAnsi="Times New Roman" w:cs="Times New Roman"/>
          <w:sz w:val="28"/>
          <w:szCs w:val="28"/>
          <w:highlight w:val="white"/>
        </w:rPr>
        <w:t xml:space="preserve"> </w:t>
      </w:r>
      <w:proofErr w:type="spellStart"/>
      <w:r w:rsidRPr="004F7084">
        <w:rPr>
          <w:rFonts w:ascii="Times New Roman" w:eastAsia="Times New Roman" w:hAnsi="Times New Roman" w:cs="Times New Roman"/>
          <w:sz w:val="28"/>
          <w:szCs w:val="28"/>
          <w:highlight w:val="white"/>
        </w:rPr>
        <w:t>Capture</w:t>
      </w:r>
      <w:proofErr w:type="spellEnd"/>
      <w:r w:rsidRPr="004F7084">
        <w:rPr>
          <w:rFonts w:ascii="Times New Roman" w:eastAsia="Times New Roman" w:hAnsi="Times New Roman" w:cs="Times New Roman"/>
          <w:sz w:val="28"/>
          <w:szCs w:val="28"/>
          <w:highlight w:val="white"/>
        </w:rPr>
        <w:t>, —помогают переносить движения актеров на персонажей мультфильма.</w:t>
      </w:r>
    </w:p>
    <w:p w:rsidR="00266584" w:rsidRPr="004F7084" w:rsidRDefault="00266584" w:rsidP="004F7084">
      <w:pPr>
        <w:spacing w:after="0" w:line="360" w:lineRule="auto"/>
        <w:ind w:firstLine="426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F7084">
        <w:rPr>
          <w:rFonts w:ascii="Times New Roman" w:eastAsia="Times New Roman" w:hAnsi="Times New Roman" w:cs="Times New Roman"/>
          <w:sz w:val="28"/>
          <w:szCs w:val="28"/>
        </w:rPr>
        <w:t xml:space="preserve">Знакомство с оборудованием: штативы, </w:t>
      </w:r>
      <w:proofErr w:type="spellStart"/>
      <w:r w:rsidRPr="004F7084">
        <w:rPr>
          <w:rFonts w:ascii="Times New Roman" w:eastAsia="Times New Roman" w:hAnsi="Times New Roman" w:cs="Times New Roman"/>
          <w:sz w:val="28"/>
          <w:szCs w:val="28"/>
        </w:rPr>
        <w:t>софтбоксы</w:t>
      </w:r>
      <w:proofErr w:type="spellEnd"/>
      <w:r w:rsidRPr="004F7084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Pr="004F7084">
        <w:rPr>
          <w:rFonts w:ascii="Times New Roman" w:eastAsia="Times New Roman" w:hAnsi="Times New Roman" w:cs="Times New Roman"/>
          <w:sz w:val="28"/>
          <w:szCs w:val="28"/>
        </w:rPr>
        <w:t>хромакей</w:t>
      </w:r>
      <w:proofErr w:type="spellEnd"/>
      <w:r w:rsidRPr="004F7084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Pr="004F7084">
        <w:rPr>
          <w:rFonts w:ascii="Times New Roman" w:eastAsia="Times New Roman" w:hAnsi="Times New Roman" w:cs="Times New Roman"/>
          <w:sz w:val="28"/>
          <w:szCs w:val="28"/>
        </w:rPr>
        <w:t>пресс-волл</w:t>
      </w:r>
      <w:proofErr w:type="spellEnd"/>
      <w:r w:rsidRPr="004F7084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266584" w:rsidRPr="004F7084" w:rsidRDefault="00266584" w:rsidP="004F7084">
      <w:pPr>
        <w:spacing w:after="0" w:line="360" w:lineRule="auto"/>
        <w:ind w:firstLine="426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F7084">
        <w:rPr>
          <w:rFonts w:ascii="Times New Roman" w:eastAsia="Times New Roman" w:hAnsi="Times New Roman" w:cs="Times New Roman"/>
          <w:sz w:val="28"/>
          <w:szCs w:val="28"/>
        </w:rPr>
        <w:t>Техника пластилиновой и бумажной анимации.</w:t>
      </w:r>
    </w:p>
    <w:p w:rsidR="00266584" w:rsidRPr="004F7084" w:rsidRDefault="00266584" w:rsidP="004F7084">
      <w:pPr>
        <w:spacing w:after="0" w:line="360" w:lineRule="auto"/>
        <w:ind w:firstLine="426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F7084">
        <w:rPr>
          <w:rFonts w:ascii="Times New Roman" w:eastAsia="Times New Roman" w:hAnsi="Times New Roman" w:cs="Times New Roman"/>
          <w:sz w:val="28"/>
          <w:szCs w:val="28"/>
        </w:rPr>
        <w:t>Предметная анимация.</w:t>
      </w:r>
    </w:p>
    <w:p w:rsidR="00266584" w:rsidRPr="004F7084" w:rsidRDefault="00266584" w:rsidP="004F7084">
      <w:pPr>
        <w:spacing w:after="0" w:line="360" w:lineRule="auto"/>
        <w:ind w:firstLine="426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F7084">
        <w:rPr>
          <w:rFonts w:ascii="Times New Roman" w:eastAsia="Times New Roman" w:hAnsi="Times New Roman" w:cs="Times New Roman"/>
          <w:sz w:val="28"/>
          <w:szCs w:val="28"/>
        </w:rPr>
        <w:t>Чайная анимация.</w:t>
      </w:r>
    </w:p>
    <w:p w:rsidR="00266584" w:rsidRPr="004F7084" w:rsidRDefault="00266584" w:rsidP="004F7084">
      <w:pPr>
        <w:spacing w:after="0" w:line="360" w:lineRule="auto"/>
        <w:ind w:firstLine="426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F7084">
        <w:rPr>
          <w:rFonts w:ascii="Times New Roman" w:eastAsia="Times New Roman" w:hAnsi="Times New Roman" w:cs="Times New Roman"/>
          <w:sz w:val="28"/>
          <w:szCs w:val="28"/>
        </w:rPr>
        <w:t>Технологии трехмерной компьютерной анимации.</w:t>
      </w:r>
    </w:p>
    <w:p w:rsidR="00266584" w:rsidRPr="004F7084" w:rsidRDefault="00266584" w:rsidP="004F7084">
      <w:pPr>
        <w:spacing w:after="0" w:line="360" w:lineRule="auto"/>
        <w:ind w:firstLine="426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F7084">
        <w:rPr>
          <w:rFonts w:ascii="Times New Roman" w:eastAsia="Times New Roman" w:hAnsi="Times New Roman" w:cs="Times New Roman"/>
          <w:sz w:val="28"/>
          <w:szCs w:val="28"/>
        </w:rPr>
        <w:t xml:space="preserve">Мультфильм </w:t>
      </w:r>
      <w:proofErr w:type="spellStart"/>
      <w:r w:rsidRPr="004F7084">
        <w:rPr>
          <w:rFonts w:ascii="Times New Roman" w:eastAsia="Times New Roman" w:hAnsi="Times New Roman" w:cs="Times New Roman"/>
          <w:sz w:val="28"/>
          <w:szCs w:val="28"/>
        </w:rPr>
        <w:t>flat</w:t>
      </w:r>
      <w:proofErr w:type="spellEnd"/>
      <w:r w:rsidRPr="004F7084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4F7084">
        <w:rPr>
          <w:rFonts w:ascii="Times New Roman" w:eastAsia="Times New Roman" w:hAnsi="Times New Roman" w:cs="Times New Roman"/>
          <w:sz w:val="28"/>
          <w:szCs w:val="28"/>
        </w:rPr>
        <w:t>lay</w:t>
      </w:r>
      <w:proofErr w:type="spellEnd"/>
      <w:r w:rsidRPr="004F7084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266584" w:rsidRPr="004F7084" w:rsidRDefault="00266584" w:rsidP="004F7084">
      <w:pPr>
        <w:spacing w:after="0" w:line="360" w:lineRule="auto"/>
        <w:ind w:firstLine="426"/>
        <w:contextualSpacing/>
        <w:jc w:val="both"/>
        <w:rPr>
          <w:rFonts w:ascii="Times New Roman" w:eastAsia="Times New Roman" w:hAnsi="Times New Roman" w:cs="Times New Roman"/>
          <w:sz w:val="28"/>
          <w:szCs w:val="28"/>
          <w:highlight w:val="white"/>
        </w:rPr>
      </w:pPr>
      <w:r w:rsidRPr="004F7084">
        <w:rPr>
          <w:rFonts w:ascii="Times New Roman" w:eastAsia="Times New Roman" w:hAnsi="Times New Roman" w:cs="Times New Roman"/>
          <w:sz w:val="28"/>
          <w:szCs w:val="28"/>
          <w:highlight w:val="white"/>
        </w:rPr>
        <w:t xml:space="preserve">Техника </w:t>
      </w:r>
      <w:proofErr w:type="spellStart"/>
      <w:r w:rsidRPr="004F7084">
        <w:rPr>
          <w:rFonts w:ascii="Times New Roman" w:eastAsia="Times New Roman" w:hAnsi="Times New Roman" w:cs="Times New Roman"/>
          <w:sz w:val="28"/>
          <w:szCs w:val="28"/>
          <w:highlight w:val="white"/>
        </w:rPr>
        <w:t>озвучки</w:t>
      </w:r>
      <w:proofErr w:type="spellEnd"/>
      <w:r w:rsidRPr="004F7084">
        <w:rPr>
          <w:rFonts w:ascii="Times New Roman" w:eastAsia="Times New Roman" w:hAnsi="Times New Roman" w:cs="Times New Roman"/>
          <w:sz w:val="28"/>
          <w:szCs w:val="28"/>
          <w:highlight w:val="white"/>
        </w:rPr>
        <w:t>.</w:t>
      </w:r>
    </w:p>
    <w:p w:rsidR="00266584" w:rsidRPr="004F7084" w:rsidRDefault="00266584" w:rsidP="004F7084">
      <w:pPr>
        <w:spacing w:after="0" w:line="360" w:lineRule="auto"/>
        <w:ind w:firstLine="426"/>
        <w:contextualSpacing/>
        <w:jc w:val="both"/>
        <w:rPr>
          <w:rFonts w:ascii="Times New Roman" w:eastAsia="Times New Roman" w:hAnsi="Times New Roman" w:cs="Times New Roman"/>
          <w:sz w:val="28"/>
          <w:szCs w:val="28"/>
          <w:highlight w:val="white"/>
        </w:rPr>
      </w:pPr>
      <w:proofErr w:type="spellStart"/>
      <w:r w:rsidRPr="004F7084">
        <w:rPr>
          <w:rFonts w:ascii="Times New Roman" w:eastAsia="Times New Roman" w:hAnsi="Times New Roman" w:cs="Times New Roman"/>
          <w:sz w:val="28"/>
          <w:szCs w:val="28"/>
          <w:highlight w:val="white"/>
        </w:rPr>
        <w:t>Раскадровка</w:t>
      </w:r>
      <w:proofErr w:type="spellEnd"/>
      <w:r w:rsidRPr="004F7084">
        <w:rPr>
          <w:rFonts w:ascii="Times New Roman" w:eastAsia="Times New Roman" w:hAnsi="Times New Roman" w:cs="Times New Roman"/>
          <w:sz w:val="28"/>
          <w:szCs w:val="28"/>
          <w:highlight w:val="white"/>
        </w:rPr>
        <w:t>: дальний план.</w:t>
      </w:r>
    </w:p>
    <w:p w:rsidR="00266584" w:rsidRPr="004F7084" w:rsidRDefault="00266584" w:rsidP="004F7084">
      <w:pPr>
        <w:spacing w:after="0" w:line="360" w:lineRule="auto"/>
        <w:ind w:firstLine="426"/>
        <w:contextualSpacing/>
        <w:jc w:val="both"/>
        <w:rPr>
          <w:rFonts w:ascii="Times New Roman" w:eastAsia="Times New Roman" w:hAnsi="Times New Roman" w:cs="Times New Roman"/>
          <w:sz w:val="28"/>
          <w:szCs w:val="28"/>
          <w:highlight w:val="white"/>
        </w:rPr>
      </w:pPr>
      <w:r w:rsidRPr="004F7084">
        <w:rPr>
          <w:rFonts w:ascii="Times New Roman" w:eastAsia="Times New Roman" w:hAnsi="Times New Roman" w:cs="Times New Roman"/>
          <w:sz w:val="28"/>
          <w:szCs w:val="28"/>
          <w:highlight w:val="white"/>
        </w:rPr>
        <w:t>Общий план – действие персонажей.</w:t>
      </w:r>
    </w:p>
    <w:p w:rsidR="00266584" w:rsidRPr="004F7084" w:rsidRDefault="00266584" w:rsidP="004F7084">
      <w:pPr>
        <w:spacing w:after="0" w:line="360" w:lineRule="auto"/>
        <w:ind w:firstLine="426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4F7084">
        <w:rPr>
          <w:rFonts w:ascii="Times New Roman" w:hAnsi="Times New Roman" w:cs="Times New Roman"/>
          <w:sz w:val="28"/>
          <w:szCs w:val="28"/>
        </w:rPr>
        <w:t xml:space="preserve">Развитие объёмно-пространственного мышления у обучающихся и формирование навыков образно-эмоционального восприятия </w:t>
      </w:r>
      <w:proofErr w:type="spellStart"/>
      <w:r w:rsidRPr="004F7084">
        <w:rPr>
          <w:rFonts w:ascii="Times New Roman" w:hAnsi="Times New Roman" w:cs="Times New Roman"/>
          <w:sz w:val="28"/>
          <w:szCs w:val="28"/>
        </w:rPr>
        <w:t>медиатворчества</w:t>
      </w:r>
      <w:proofErr w:type="spellEnd"/>
      <w:r w:rsidRPr="004F7084">
        <w:rPr>
          <w:rFonts w:ascii="Times New Roman" w:hAnsi="Times New Roman" w:cs="Times New Roman"/>
          <w:sz w:val="28"/>
          <w:szCs w:val="28"/>
        </w:rPr>
        <w:t xml:space="preserve"> и киноискусства во всех его многообразных проявлениях: от мультипликации до </w:t>
      </w:r>
      <w:proofErr w:type="spellStart"/>
      <w:r w:rsidRPr="004F7084">
        <w:rPr>
          <w:rFonts w:ascii="Times New Roman" w:hAnsi="Times New Roman" w:cs="Times New Roman"/>
          <w:sz w:val="28"/>
          <w:szCs w:val="28"/>
        </w:rPr>
        <w:t>видео-арта</w:t>
      </w:r>
      <w:proofErr w:type="spellEnd"/>
      <w:r w:rsidRPr="004F7084">
        <w:rPr>
          <w:rFonts w:ascii="Times New Roman" w:hAnsi="Times New Roman" w:cs="Times New Roman"/>
          <w:sz w:val="28"/>
          <w:szCs w:val="28"/>
        </w:rPr>
        <w:t>.</w:t>
      </w:r>
    </w:p>
    <w:p w:rsidR="004F7084" w:rsidRPr="00B74F6C" w:rsidRDefault="00C719B3" w:rsidP="00B74F6C">
      <w:pPr>
        <w:spacing w:after="0" w:line="360" w:lineRule="auto"/>
        <w:ind w:firstLine="426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4F7084">
        <w:rPr>
          <w:rFonts w:ascii="Times New Roman" w:hAnsi="Times New Roman" w:cs="Times New Roman"/>
          <w:sz w:val="28"/>
          <w:szCs w:val="28"/>
        </w:rPr>
        <w:lastRenderedPageBreak/>
        <w:t xml:space="preserve">В течение модуля знакомимся с базовыми принципами анимации, «планом кадра» и его видами, роль композиции в  восприятии мультфильма зрителем. </w:t>
      </w:r>
    </w:p>
    <w:p w:rsidR="00266584" w:rsidRPr="004F7084" w:rsidRDefault="00266584" w:rsidP="004F7084">
      <w:pPr>
        <w:spacing w:after="0" w:line="360" w:lineRule="auto"/>
        <w:ind w:firstLine="426"/>
        <w:contextualSpacing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4F7084">
        <w:rPr>
          <w:rFonts w:ascii="Times New Roman" w:eastAsia="Times New Roman" w:hAnsi="Times New Roman" w:cs="Times New Roman"/>
          <w:b/>
          <w:sz w:val="28"/>
          <w:szCs w:val="28"/>
        </w:rPr>
        <w:t xml:space="preserve">Модуль </w:t>
      </w:r>
    </w:p>
    <w:p w:rsidR="00266584" w:rsidRPr="004F7084" w:rsidRDefault="00266584" w:rsidP="004F7084">
      <w:pPr>
        <w:spacing w:after="0" w:line="360" w:lineRule="auto"/>
        <w:ind w:firstLine="426"/>
        <w:contextualSpacing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proofErr w:type="spellStart"/>
      <w:r w:rsidRPr="004F7084">
        <w:rPr>
          <w:rFonts w:ascii="Times New Roman" w:eastAsia="Times New Roman" w:hAnsi="Times New Roman" w:cs="Times New Roman"/>
          <w:b/>
          <w:sz w:val="28"/>
          <w:szCs w:val="28"/>
        </w:rPr>
        <w:t>Мультимедийный</w:t>
      </w:r>
      <w:proofErr w:type="spellEnd"/>
      <w:r w:rsidRPr="004F7084">
        <w:rPr>
          <w:rFonts w:ascii="Times New Roman" w:eastAsia="Times New Roman" w:hAnsi="Times New Roman" w:cs="Times New Roman"/>
          <w:b/>
          <w:sz w:val="28"/>
          <w:szCs w:val="28"/>
        </w:rPr>
        <w:t xml:space="preserve"> проект</w:t>
      </w:r>
    </w:p>
    <w:p w:rsidR="00266584" w:rsidRPr="004F7084" w:rsidRDefault="00266584" w:rsidP="004F7084">
      <w:pPr>
        <w:spacing w:after="0" w:line="360" w:lineRule="auto"/>
        <w:ind w:firstLine="426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F7084">
        <w:rPr>
          <w:rFonts w:ascii="Times New Roman" w:eastAsia="Times New Roman" w:hAnsi="Times New Roman" w:cs="Times New Roman"/>
          <w:sz w:val="28"/>
          <w:szCs w:val="28"/>
        </w:rPr>
        <w:t>Работа над сверхкороткими бессюжетными мультфильмами.</w:t>
      </w:r>
    </w:p>
    <w:p w:rsidR="00266584" w:rsidRPr="004F7084" w:rsidRDefault="00266584" w:rsidP="004F7084">
      <w:pPr>
        <w:spacing w:after="0" w:line="360" w:lineRule="auto"/>
        <w:ind w:firstLine="426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F7084">
        <w:rPr>
          <w:rFonts w:ascii="Times New Roman" w:eastAsia="Times New Roman" w:hAnsi="Times New Roman" w:cs="Times New Roman"/>
          <w:sz w:val="28"/>
          <w:szCs w:val="28"/>
        </w:rPr>
        <w:t>Проект мультфильма без слов в технике предметной анимации.</w:t>
      </w:r>
    </w:p>
    <w:p w:rsidR="00266584" w:rsidRPr="004F7084" w:rsidRDefault="00266584" w:rsidP="004F7084">
      <w:pPr>
        <w:spacing w:after="0" w:line="360" w:lineRule="auto"/>
        <w:ind w:firstLine="426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F7084">
        <w:rPr>
          <w:rFonts w:ascii="Times New Roman" w:eastAsia="Times New Roman" w:hAnsi="Times New Roman" w:cs="Times New Roman"/>
          <w:sz w:val="28"/>
          <w:szCs w:val="28"/>
        </w:rPr>
        <w:t xml:space="preserve">Проект сюжетной истории. </w:t>
      </w:r>
    </w:p>
    <w:p w:rsidR="00266584" w:rsidRPr="004F7084" w:rsidRDefault="00266584" w:rsidP="004F7084">
      <w:pPr>
        <w:spacing w:after="0" w:line="360" w:lineRule="auto"/>
        <w:ind w:firstLine="426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F7084">
        <w:rPr>
          <w:rFonts w:ascii="Times New Roman" w:eastAsia="Times New Roman" w:hAnsi="Times New Roman" w:cs="Times New Roman"/>
          <w:sz w:val="28"/>
          <w:szCs w:val="28"/>
        </w:rPr>
        <w:t xml:space="preserve">Проект </w:t>
      </w:r>
      <w:proofErr w:type="spellStart"/>
      <w:r w:rsidRPr="004F7084">
        <w:rPr>
          <w:rFonts w:ascii="Times New Roman" w:eastAsia="Times New Roman" w:hAnsi="Times New Roman" w:cs="Times New Roman"/>
          <w:sz w:val="28"/>
          <w:szCs w:val="28"/>
        </w:rPr>
        <w:t>видеоистории</w:t>
      </w:r>
      <w:proofErr w:type="spellEnd"/>
      <w:r w:rsidRPr="004F7084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C719B3" w:rsidRPr="004F7084" w:rsidRDefault="00C719B3" w:rsidP="004F7084">
      <w:pPr>
        <w:spacing w:after="0"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4F7084">
        <w:rPr>
          <w:rFonts w:ascii="Times New Roman" w:hAnsi="Times New Roman" w:cs="Times New Roman"/>
          <w:sz w:val="28"/>
          <w:szCs w:val="28"/>
        </w:rPr>
        <w:t xml:space="preserve">В процессе выполнения творческих задач мы познакомимся с основами монтажа видеоматериалов, узнаем принципы создания анимации перемещения людей и животных, создадим авторские и командные видеосюжеты в технике перекладывания, технике предметной анимации и </w:t>
      </w:r>
      <w:proofErr w:type="spellStart"/>
      <w:r w:rsidRPr="004F7084">
        <w:rPr>
          <w:rFonts w:ascii="Times New Roman" w:hAnsi="Times New Roman" w:cs="Times New Roman"/>
          <w:sz w:val="28"/>
          <w:szCs w:val="28"/>
        </w:rPr>
        <w:t>лего-анимации</w:t>
      </w:r>
      <w:proofErr w:type="spellEnd"/>
      <w:r w:rsidRPr="004F7084">
        <w:rPr>
          <w:rFonts w:ascii="Times New Roman" w:hAnsi="Times New Roman" w:cs="Times New Roman"/>
          <w:sz w:val="28"/>
          <w:szCs w:val="28"/>
        </w:rPr>
        <w:t>.</w:t>
      </w:r>
    </w:p>
    <w:p w:rsidR="00C719B3" w:rsidRPr="004F7084" w:rsidRDefault="00C719B3" w:rsidP="004F7084">
      <w:pPr>
        <w:spacing w:after="0"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4F7084">
        <w:rPr>
          <w:rFonts w:ascii="Times New Roman" w:hAnsi="Times New Roman" w:cs="Times New Roman"/>
          <w:sz w:val="28"/>
          <w:szCs w:val="28"/>
        </w:rPr>
        <w:t xml:space="preserve">Узнаем, как подготовить и оформить сцену для съемок: создавать фоны, вспомогательные объекты и размещать оборудование, изучим новые </w:t>
      </w:r>
      <w:proofErr w:type="spellStart"/>
      <w:r w:rsidRPr="004F7084">
        <w:rPr>
          <w:rFonts w:ascii="Times New Roman" w:hAnsi="Times New Roman" w:cs="Times New Roman"/>
          <w:sz w:val="28"/>
          <w:szCs w:val="28"/>
        </w:rPr>
        <w:t>способывидеосъемки</w:t>
      </w:r>
      <w:proofErr w:type="spellEnd"/>
      <w:r w:rsidRPr="004F7084">
        <w:rPr>
          <w:rFonts w:ascii="Times New Roman" w:hAnsi="Times New Roman" w:cs="Times New Roman"/>
          <w:sz w:val="28"/>
          <w:szCs w:val="28"/>
        </w:rPr>
        <w:t xml:space="preserve"> применительно к </w:t>
      </w:r>
      <w:proofErr w:type="spellStart"/>
      <w:r w:rsidRPr="004F7084">
        <w:rPr>
          <w:rFonts w:ascii="Times New Roman" w:hAnsi="Times New Roman" w:cs="Times New Roman"/>
          <w:sz w:val="28"/>
          <w:szCs w:val="28"/>
        </w:rPr>
        <w:t>лего-анимации</w:t>
      </w:r>
      <w:proofErr w:type="spellEnd"/>
      <w:r w:rsidRPr="004F7084">
        <w:rPr>
          <w:rFonts w:ascii="Times New Roman" w:hAnsi="Times New Roman" w:cs="Times New Roman"/>
          <w:sz w:val="28"/>
          <w:szCs w:val="28"/>
        </w:rPr>
        <w:t>.</w:t>
      </w:r>
    </w:p>
    <w:p w:rsidR="00266584" w:rsidRPr="004F7084" w:rsidRDefault="00266584" w:rsidP="004F7084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266584" w:rsidRPr="004F7084" w:rsidRDefault="00266584" w:rsidP="004F7084">
      <w:pPr>
        <w:spacing w:after="0" w:line="360" w:lineRule="auto"/>
        <w:ind w:firstLine="426"/>
        <w:contextualSpacing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4F7084">
        <w:rPr>
          <w:rFonts w:ascii="Times New Roman" w:eastAsia="Times New Roman" w:hAnsi="Times New Roman" w:cs="Times New Roman"/>
          <w:b/>
          <w:sz w:val="28"/>
          <w:szCs w:val="28"/>
        </w:rPr>
        <w:t xml:space="preserve">Модуль </w:t>
      </w:r>
    </w:p>
    <w:p w:rsidR="00266584" w:rsidRPr="004F7084" w:rsidRDefault="00266584" w:rsidP="004F7084">
      <w:pPr>
        <w:spacing w:after="0" w:line="360" w:lineRule="auto"/>
        <w:ind w:firstLine="426"/>
        <w:contextualSpacing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4F7084">
        <w:rPr>
          <w:rFonts w:ascii="Times New Roman" w:eastAsia="Times New Roman" w:hAnsi="Times New Roman" w:cs="Times New Roman"/>
          <w:b/>
          <w:sz w:val="28"/>
          <w:szCs w:val="28"/>
        </w:rPr>
        <w:t xml:space="preserve">Актерское мастерство и сценическая речь. </w:t>
      </w:r>
    </w:p>
    <w:p w:rsidR="00266584" w:rsidRPr="004F7084" w:rsidRDefault="00266584" w:rsidP="004F7084">
      <w:pPr>
        <w:spacing w:after="0" w:line="360" w:lineRule="auto"/>
        <w:ind w:firstLine="426"/>
        <w:contextualSpacing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4F7084">
        <w:rPr>
          <w:rFonts w:ascii="Times New Roman" w:eastAsia="Times New Roman" w:hAnsi="Times New Roman" w:cs="Times New Roman"/>
          <w:sz w:val="28"/>
          <w:szCs w:val="28"/>
          <w:highlight w:val="white"/>
        </w:rPr>
        <w:t>Знания в области ораторского искусства, актерского мастерства.</w:t>
      </w:r>
    </w:p>
    <w:p w:rsidR="00266584" w:rsidRPr="004F7084" w:rsidRDefault="00266584" w:rsidP="004F7084">
      <w:pPr>
        <w:spacing w:after="0" w:line="360" w:lineRule="auto"/>
        <w:ind w:firstLine="426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F7084">
        <w:rPr>
          <w:rFonts w:ascii="Times New Roman" w:eastAsia="Times New Roman" w:hAnsi="Times New Roman" w:cs="Times New Roman"/>
          <w:sz w:val="28"/>
          <w:szCs w:val="28"/>
        </w:rPr>
        <w:t>Дыхательная гимнастика. Артикуляционный тренинг. Скороговорки. «Лигурия». Органика. Сценическая пластика и движение.</w:t>
      </w:r>
    </w:p>
    <w:p w:rsidR="00021F79" w:rsidRPr="004F7084" w:rsidRDefault="00C719B3" w:rsidP="004F7084">
      <w:pPr>
        <w:spacing w:after="0" w:line="360" w:lineRule="auto"/>
        <w:ind w:firstLine="426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4F7084">
        <w:rPr>
          <w:rFonts w:ascii="Times New Roman" w:hAnsi="Times New Roman" w:cs="Times New Roman"/>
          <w:sz w:val="28"/>
          <w:szCs w:val="28"/>
        </w:rPr>
        <w:t>Тренинги помогут освоить в игре такие понятия, как замысел, история и сценарий.</w:t>
      </w:r>
    </w:p>
    <w:p w:rsidR="0043143F" w:rsidRPr="004F7084" w:rsidRDefault="0043143F" w:rsidP="004F7084">
      <w:pPr>
        <w:spacing w:after="0" w:line="360" w:lineRule="auto"/>
        <w:ind w:firstLine="426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4F7084">
        <w:rPr>
          <w:rFonts w:ascii="Times New Roman" w:hAnsi="Times New Roman" w:cs="Times New Roman"/>
          <w:iCs/>
          <w:sz w:val="28"/>
          <w:szCs w:val="28"/>
        </w:rPr>
        <w:t xml:space="preserve">Культура речи и </w:t>
      </w:r>
      <w:proofErr w:type="spellStart"/>
      <w:r w:rsidRPr="004F7084">
        <w:rPr>
          <w:rFonts w:ascii="Times New Roman" w:hAnsi="Times New Roman" w:cs="Times New Roman"/>
          <w:iCs/>
          <w:sz w:val="28"/>
          <w:szCs w:val="28"/>
        </w:rPr>
        <w:t>нейрогимнастика</w:t>
      </w:r>
      <w:proofErr w:type="spellEnd"/>
    </w:p>
    <w:p w:rsidR="00021F79" w:rsidRPr="004F7084" w:rsidRDefault="0043143F" w:rsidP="004F7084">
      <w:pPr>
        <w:spacing w:after="0"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4F7084">
        <w:rPr>
          <w:rFonts w:ascii="Times New Roman" w:hAnsi="Times New Roman" w:cs="Times New Roman"/>
          <w:sz w:val="28"/>
          <w:szCs w:val="28"/>
        </w:rPr>
        <w:t xml:space="preserve">По результатам изучения модуля </w:t>
      </w:r>
      <w:proofErr w:type="gramStart"/>
      <w:r w:rsidRPr="004F7084">
        <w:rPr>
          <w:rFonts w:ascii="Times New Roman" w:hAnsi="Times New Roman" w:cs="Times New Roman"/>
          <w:sz w:val="28"/>
          <w:szCs w:val="28"/>
        </w:rPr>
        <w:t>обучающийся</w:t>
      </w:r>
      <w:proofErr w:type="gramEnd"/>
      <w:r w:rsidRPr="004F7084">
        <w:rPr>
          <w:rFonts w:ascii="Times New Roman" w:hAnsi="Times New Roman" w:cs="Times New Roman"/>
          <w:sz w:val="28"/>
          <w:szCs w:val="28"/>
        </w:rPr>
        <w:t xml:space="preserve">  </w:t>
      </w:r>
      <w:r w:rsidRPr="004F7084">
        <w:rPr>
          <w:rFonts w:ascii="Times New Roman" w:hAnsi="Times New Roman" w:cs="Times New Roman"/>
          <w:i/>
          <w:sz w:val="28"/>
          <w:szCs w:val="28"/>
        </w:rPr>
        <w:t>знает:</w:t>
      </w:r>
      <w:r w:rsidRPr="004F7084">
        <w:rPr>
          <w:rFonts w:ascii="Times New Roman" w:hAnsi="Times New Roman" w:cs="Times New Roman"/>
          <w:sz w:val="28"/>
          <w:szCs w:val="28"/>
        </w:rPr>
        <w:t xml:space="preserve"> общие требования к публичной речи, критерии определения подготовленной речи  и поставленного голоса, организационные технологии интервьюирования и раскрытия персонажа языком тела.</w:t>
      </w:r>
    </w:p>
    <w:p w:rsidR="0043143F" w:rsidRPr="004F7084" w:rsidRDefault="0043143F" w:rsidP="004F7084">
      <w:pPr>
        <w:spacing w:after="0" w:line="360" w:lineRule="auto"/>
        <w:ind w:firstLine="708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4F7084">
        <w:rPr>
          <w:rFonts w:ascii="Times New Roman" w:hAnsi="Times New Roman" w:cs="Times New Roman"/>
          <w:sz w:val="28"/>
          <w:szCs w:val="28"/>
        </w:rPr>
        <w:lastRenderedPageBreak/>
        <w:t xml:space="preserve">По результатам изучения модуля обучающийся </w:t>
      </w:r>
      <w:r w:rsidRPr="004F7084">
        <w:rPr>
          <w:rFonts w:ascii="Times New Roman" w:hAnsi="Times New Roman" w:cs="Times New Roman"/>
          <w:i/>
          <w:sz w:val="28"/>
          <w:szCs w:val="28"/>
        </w:rPr>
        <w:t>умеет:</w:t>
      </w:r>
      <w:r w:rsidRPr="004F7084">
        <w:rPr>
          <w:rFonts w:ascii="Times New Roman" w:hAnsi="Times New Roman" w:cs="Times New Roman"/>
          <w:sz w:val="28"/>
          <w:szCs w:val="28"/>
        </w:rPr>
        <w:t xml:space="preserve"> применять </w:t>
      </w:r>
      <w:proofErr w:type="spellStart"/>
      <w:proofErr w:type="gramStart"/>
      <w:r w:rsidRPr="004F7084">
        <w:rPr>
          <w:rFonts w:ascii="Times New Roman" w:hAnsi="Times New Roman" w:cs="Times New Roman"/>
          <w:sz w:val="28"/>
          <w:szCs w:val="28"/>
        </w:rPr>
        <w:t>тренинг-технологии</w:t>
      </w:r>
      <w:proofErr w:type="spellEnd"/>
      <w:proofErr w:type="gramEnd"/>
      <w:r w:rsidRPr="004F7084">
        <w:rPr>
          <w:rFonts w:ascii="Times New Roman" w:hAnsi="Times New Roman" w:cs="Times New Roman"/>
          <w:sz w:val="28"/>
          <w:szCs w:val="28"/>
        </w:rPr>
        <w:t xml:space="preserve">, развивающие общение, контроль над мимикой и «языком тела», работать над ролью в ролике, обрабатывать текст в литературное, системное сообщение, не нарушая и не искажая смысла, интерпретировать текст / сценарий  в различных статьях, </w:t>
      </w:r>
      <w:proofErr w:type="spellStart"/>
      <w:r w:rsidRPr="004F7084">
        <w:rPr>
          <w:rFonts w:ascii="Times New Roman" w:hAnsi="Times New Roman" w:cs="Times New Roman"/>
          <w:sz w:val="28"/>
          <w:szCs w:val="28"/>
        </w:rPr>
        <w:t>виодеосюжетах</w:t>
      </w:r>
      <w:proofErr w:type="spellEnd"/>
      <w:r w:rsidRPr="004F7084">
        <w:rPr>
          <w:rFonts w:ascii="Times New Roman" w:hAnsi="Times New Roman" w:cs="Times New Roman"/>
          <w:sz w:val="28"/>
          <w:szCs w:val="28"/>
        </w:rPr>
        <w:t xml:space="preserve"> и тематических </w:t>
      </w:r>
      <w:proofErr w:type="spellStart"/>
      <w:r w:rsidRPr="004F7084">
        <w:rPr>
          <w:rFonts w:ascii="Times New Roman" w:hAnsi="Times New Roman" w:cs="Times New Roman"/>
          <w:sz w:val="28"/>
          <w:szCs w:val="28"/>
        </w:rPr>
        <w:t>блогах</w:t>
      </w:r>
      <w:proofErr w:type="spellEnd"/>
      <w:r w:rsidRPr="004F7084">
        <w:rPr>
          <w:rFonts w:ascii="Times New Roman" w:hAnsi="Times New Roman" w:cs="Times New Roman"/>
          <w:sz w:val="28"/>
          <w:szCs w:val="28"/>
        </w:rPr>
        <w:t>.</w:t>
      </w:r>
    </w:p>
    <w:p w:rsidR="0043143F" w:rsidRPr="004F7084" w:rsidRDefault="0043143F" w:rsidP="004F7084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F7084">
        <w:rPr>
          <w:rFonts w:ascii="Times New Roman" w:hAnsi="Times New Roman" w:cs="Times New Roman"/>
          <w:sz w:val="28"/>
          <w:szCs w:val="28"/>
        </w:rPr>
        <w:t xml:space="preserve">По результатам изучения модуля </w:t>
      </w:r>
      <w:proofErr w:type="gramStart"/>
      <w:r w:rsidRPr="004F7084">
        <w:rPr>
          <w:rFonts w:ascii="Times New Roman" w:hAnsi="Times New Roman" w:cs="Times New Roman"/>
          <w:sz w:val="28"/>
          <w:szCs w:val="28"/>
        </w:rPr>
        <w:t>обучающийся</w:t>
      </w:r>
      <w:proofErr w:type="gramEnd"/>
      <w:r w:rsidRPr="004F7084">
        <w:rPr>
          <w:rFonts w:ascii="Times New Roman" w:hAnsi="Times New Roman" w:cs="Times New Roman"/>
          <w:sz w:val="28"/>
          <w:szCs w:val="28"/>
        </w:rPr>
        <w:t xml:space="preserve"> получает </w:t>
      </w:r>
      <w:r w:rsidRPr="004F7084">
        <w:rPr>
          <w:rFonts w:ascii="Times New Roman" w:hAnsi="Times New Roman" w:cs="Times New Roman"/>
          <w:i/>
          <w:sz w:val="28"/>
          <w:szCs w:val="28"/>
        </w:rPr>
        <w:t>навыки:</w:t>
      </w:r>
      <w:r w:rsidRPr="004F7084">
        <w:rPr>
          <w:rFonts w:ascii="Times New Roman" w:hAnsi="Times New Roman" w:cs="Times New Roman"/>
          <w:sz w:val="28"/>
          <w:szCs w:val="28"/>
        </w:rPr>
        <w:t xml:space="preserve">  применения технологий на преодоление волнения, проработки страха публичных выступлений,  контроля над жестами, мимикой, артикуляцией,  работы с источниками информации.</w:t>
      </w:r>
    </w:p>
    <w:p w:rsidR="00C719B3" w:rsidRPr="004F7084" w:rsidRDefault="00C719B3" w:rsidP="004F7084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266584" w:rsidRPr="004F7084" w:rsidRDefault="00266584" w:rsidP="004F7084">
      <w:pPr>
        <w:spacing w:after="0" w:line="360" w:lineRule="auto"/>
        <w:ind w:firstLine="426"/>
        <w:contextualSpacing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4F7084">
        <w:rPr>
          <w:rFonts w:ascii="Times New Roman" w:eastAsia="Times New Roman" w:hAnsi="Times New Roman" w:cs="Times New Roman"/>
          <w:b/>
          <w:sz w:val="28"/>
          <w:szCs w:val="28"/>
        </w:rPr>
        <w:t xml:space="preserve">Модуль </w:t>
      </w:r>
    </w:p>
    <w:p w:rsidR="00266584" w:rsidRPr="004F7084" w:rsidRDefault="00266584" w:rsidP="004F7084">
      <w:pPr>
        <w:spacing w:after="0" w:line="360" w:lineRule="auto"/>
        <w:ind w:firstLine="426"/>
        <w:contextualSpacing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4F7084">
        <w:rPr>
          <w:rFonts w:ascii="Times New Roman" w:eastAsia="Times New Roman" w:hAnsi="Times New Roman" w:cs="Times New Roman"/>
          <w:b/>
          <w:sz w:val="28"/>
          <w:szCs w:val="28"/>
        </w:rPr>
        <w:t xml:space="preserve">Искусство: история и практика. </w:t>
      </w:r>
    </w:p>
    <w:p w:rsidR="00266584" w:rsidRPr="004F7084" w:rsidRDefault="00266584" w:rsidP="004F7084">
      <w:pPr>
        <w:spacing w:after="0" w:line="360" w:lineRule="auto"/>
        <w:ind w:firstLine="426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F7084">
        <w:rPr>
          <w:rFonts w:ascii="Times New Roman" w:eastAsia="Times New Roman" w:hAnsi="Times New Roman" w:cs="Times New Roman"/>
          <w:sz w:val="28"/>
          <w:szCs w:val="28"/>
        </w:rPr>
        <w:t xml:space="preserve">Смотрим анимацию вместе. </w:t>
      </w:r>
    </w:p>
    <w:p w:rsidR="00266584" w:rsidRPr="004F7084" w:rsidRDefault="00266584" w:rsidP="004F7084">
      <w:pPr>
        <w:spacing w:after="0" w:line="360" w:lineRule="auto"/>
        <w:ind w:firstLine="426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F7084">
        <w:rPr>
          <w:rFonts w:ascii="Times New Roman" w:eastAsia="Times New Roman" w:hAnsi="Times New Roman" w:cs="Times New Roman"/>
          <w:sz w:val="28"/>
          <w:szCs w:val="28"/>
        </w:rPr>
        <w:t xml:space="preserve">36 драматических ситуаций по Жоржу </w:t>
      </w:r>
      <w:proofErr w:type="spellStart"/>
      <w:r w:rsidRPr="004F7084">
        <w:rPr>
          <w:rFonts w:ascii="Times New Roman" w:eastAsia="Times New Roman" w:hAnsi="Times New Roman" w:cs="Times New Roman"/>
          <w:sz w:val="28"/>
          <w:szCs w:val="28"/>
        </w:rPr>
        <w:t>Понти</w:t>
      </w:r>
      <w:proofErr w:type="spellEnd"/>
      <w:r w:rsidRPr="004F7084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</w:p>
    <w:p w:rsidR="00266584" w:rsidRPr="004F7084" w:rsidRDefault="00266584" w:rsidP="004F7084">
      <w:pPr>
        <w:spacing w:after="0" w:line="360" w:lineRule="auto"/>
        <w:ind w:firstLine="426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F7084">
        <w:rPr>
          <w:rFonts w:ascii="Times New Roman" w:eastAsia="Times New Roman" w:hAnsi="Times New Roman" w:cs="Times New Roman"/>
          <w:sz w:val="28"/>
          <w:szCs w:val="28"/>
        </w:rPr>
        <w:t>Мультфильм и драматургия. Метафора в мультипликации.</w:t>
      </w:r>
    </w:p>
    <w:p w:rsidR="00266584" w:rsidRPr="004F7084" w:rsidRDefault="00266584" w:rsidP="004F7084">
      <w:pPr>
        <w:spacing w:after="0" w:line="360" w:lineRule="auto"/>
        <w:ind w:firstLine="426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F7084">
        <w:rPr>
          <w:rFonts w:ascii="Times New Roman" w:eastAsia="Times New Roman" w:hAnsi="Times New Roman" w:cs="Times New Roman"/>
          <w:sz w:val="28"/>
          <w:szCs w:val="28"/>
        </w:rPr>
        <w:t>Премия «За способность сотворить чудо».</w:t>
      </w:r>
    </w:p>
    <w:p w:rsidR="00266584" w:rsidRPr="004F7084" w:rsidRDefault="00266584" w:rsidP="004F7084">
      <w:pPr>
        <w:spacing w:after="0" w:line="360" w:lineRule="auto"/>
        <w:ind w:firstLine="426"/>
        <w:contextualSpacing/>
        <w:jc w:val="both"/>
        <w:rPr>
          <w:rFonts w:ascii="Times New Roman" w:eastAsia="Times New Roman" w:hAnsi="Times New Roman" w:cs="Times New Roman"/>
          <w:sz w:val="28"/>
          <w:szCs w:val="28"/>
          <w:highlight w:val="white"/>
        </w:rPr>
      </w:pPr>
      <w:r w:rsidRPr="004F7084">
        <w:rPr>
          <w:rFonts w:ascii="Times New Roman" w:eastAsia="Times New Roman" w:hAnsi="Times New Roman" w:cs="Times New Roman"/>
          <w:sz w:val="28"/>
          <w:szCs w:val="28"/>
          <w:highlight w:val="white"/>
        </w:rPr>
        <w:t>Проект, неожиданным образом объединивший </w:t>
      </w:r>
      <w:r w:rsidRPr="004F7084">
        <w:rPr>
          <w:rFonts w:ascii="Times New Roman" w:eastAsia="Times New Roman" w:hAnsi="Times New Roman" w:cs="Times New Roman"/>
          <w:sz w:val="28"/>
          <w:szCs w:val="28"/>
        </w:rPr>
        <w:t>VR-тех</w:t>
      </w:r>
      <w:r w:rsidRPr="004F7084">
        <w:rPr>
          <w:rFonts w:ascii="Times New Roman" w:eastAsia="Times New Roman" w:hAnsi="Times New Roman" w:cs="Times New Roman"/>
          <w:sz w:val="28"/>
          <w:szCs w:val="28"/>
          <w:highlight w:val="white"/>
        </w:rPr>
        <w:t>нологии и </w:t>
      </w:r>
      <w:proofErr w:type="spellStart"/>
      <w:r w:rsidRPr="004F7084">
        <w:rPr>
          <w:rFonts w:ascii="Times New Roman" w:eastAsia="Times New Roman" w:hAnsi="Times New Roman" w:cs="Times New Roman"/>
          <w:sz w:val="28"/>
          <w:szCs w:val="28"/>
          <w:highlight w:val="white"/>
        </w:rPr>
        <w:t>дудлы</w:t>
      </w:r>
      <w:proofErr w:type="spellEnd"/>
      <w:r w:rsidRPr="004F7084">
        <w:rPr>
          <w:rFonts w:ascii="Times New Roman" w:eastAsia="Times New Roman" w:hAnsi="Times New Roman" w:cs="Times New Roman"/>
          <w:sz w:val="28"/>
          <w:szCs w:val="28"/>
          <w:highlight w:val="white"/>
        </w:rPr>
        <w:t xml:space="preserve"> </w:t>
      </w:r>
      <w:proofErr w:type="spellStart"/>
      <w:r w:rsidRPr="004F7084">
        <w:rPr>
          <w:rFonts w:ascii="Times New Roman" w:eastAsia="Times New Roman" w:hAnsi="Times New Roman" w:cs="Times New Roman"/>
          <w:sz w:val="28"/>
          <w:szCs w:val="28"/>
          <w:highlight w:val="white"/>
        </w:rPr>
        <w:t>гугла</w:t>
      </w:r>
      <w:proofErr w:type="spellEnd"/>
      <w:r w:rsidRPr="004F7084">
        <w:rPr>
          <w:rFonts w:ascii="Times New Roman" w:eastAsia="Times New Roman" w:hAnsi="Times New Roman" w:cs="Times New Roman"/>
          <w:sz w:val="28"/>
          <w:szCs w:val="28"/>
          <w:highlight w:val="white"/>
        </w:rPr>
        <w:t xml:space="preserve"> </w:t>
      </w:r>
      <w:r w:rsidRPr="004F7084">
        <w:rPr>
          <w:rFonts w:ascii="Times New Roman" w:eastAsia="Times New Roman" w:hAnsi="Times New Roman" w:cs="Times New Roman"/>
          <w:sz w:val="28"/>
          <w:szCs w:val="28"/>
        </w:rPr>
        <w:t>«Обратно на Луну» («</w:t>
      </w:r>
      <w:proofErr w:type="spellStart"/>
      <w:r w:rsidRPr="004F7084">
        <w:rPr>
          <w:rFonts w:ascii="Times New Roman" w:eastAsia="Times New Roman" w:hAnsi="Times New Roman" w:cs="Times New Roman"/>
          <w:sz w:val="28"/>
          <w:szCs w:val="28"/>
        </w:rPr>
        <w:t>Back</w:t>
      </w:r>
      <w:proofErr w:type="spellEnd"/>
      <w:r w:rsidRPr="004F7084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4F7084">
        <w:rPr>
          <w:rFonts w:ascii="Times New Roman" w:eastAsia="Times New Roman" w:hAnsi="Times New Roman" w:cs="Times New Roman"/>
          <w:sz w:val="28"/>
          <w:szCs w:val="28"/>
        </w:rPr>
        <w:t>to</w:t>
      </w:r>
      <w:proofErr w:type="spellEnd"/>
      <w:r w:rsidRPr="004F7084">
        <w:rPr>
          <w:rFonts w:ascii="Times New Roman" w:eastAsia="Times New Roman" w:hAnsi="Times New Roman" w:cs="Times New Roman"/>
          <w:sz w:val="28"/>
          <w:szCs w:val="28"/>
        </w:rPr>
        <w:t> </w:t>
      </w:r>
      <w:proofErr w:type="spellStart"/>
      <w:r w:rsidRPr="004F7084">
        <w:rPr>
          <w:rFonts w:ascii="Times New Roman" w:eastAsia="Times New Roman" w:hAnsi="Times New Roman" w:cs="Times New Roman"/>
          <w:sz w:val="28"/>
          <w:szCs w:val="28"/>
        </w:rPr>
        <w:t>the</w:t>
      </w:r>
      <w:proofErr w:type="spellEnd"/>
      <w:r w:rsidRPr="004F7084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4F7084">
        <w:rPr>
          <w:rFonts w:ascii="Times New Roman" w:eastAsia="Times New Roman" w:hAnsi="Times New Roman" w:cs="Times New Roman"/>
          <w:sz w:val="28"/>
          <w:szCs w:val="28"/>
        </w:rPr>
        <w:t>Moon</w:t>
      </w:r>
      <w:proofErr w:type="spellEnd"/>
      <w:r w:rsidRPr="004F7084">
        <w:rPr>
          <w:rFonts w:ascii="Times New Roman" w:eastAsia="Times New Roman" w:hAnsi="Times New Roman" w:cs="Times New Roman"/>
          <w:sz w:val="28"/>
          <w:szCs w:val="28"/>
        </w:rPr>
        <w:t>»)</w:t>
      </w:r>
    </w:p>
    <w:p w:rsidR="00266584" w:rsidRPr="004F7084" w:rsidRDefault="00266584" w:rsidP="004F7084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426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4F7084">
        <w:rPr>
          <w:rFonts w:ascii="Times New Roman" w:eastAsia="Times New Roman" w:hAnsi="Times New Roman" w:cs="Times New Roman"/>
          <w:sz w:val="28"/>
          <w:szCs w:val="28"/>
          <w:lang w:val="en-US"/>
        </w:rPr>
        <w:t>«</w:t>
      </w:r>
      <w:r w:rsidRPr="004F7084">
        <w:rPr>
          <w:rFonts w:ascii="Times New Roman" w:eastAsia="Times New Roman" w:hAnsi="Times New Roman" w:cs="Times New Roman"/>
          <w:sz w:val="28"/>
          <w:szCs w:val="28"/>
        </w:rPr>
        <w:t>Здесь</w:t>
      </w:r>
      <w:r w:rsidRPr="004F7084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r w:rsidRPr="004F7084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4F7084">
        <w:rPr>
          <w:rFonts w:ascii="Times New Roman" w:eastAsia="Times New Roman" w:hAnsi="Times New Roman" w:cs="Times New Roman"/>
          <w:sz w:val="28"/>
          <w:szCs w:val="28"/>
          <w:lang w:val="en-US"/>
        </w:rPr>
        <w:t> </w:t>
      </w:r>
      <w:r w:rsidRPr="004F7084">
        <w:rPr>
          <w:rFonts w:ascii="Times New Roman" w:eastAsia="Times New Roman" w:hAnsi="Times New Roman" w:cs="Times New Roman"/>
          <w:sz w:val="28"/>
          <w:szCs w:val="28"/>
        </w:rPr>
        <w:t>великое</w:t>
      </w:r>
      <w:r w:rsidRPr="004F7084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4F7084">
        <w:rPr>
          <w:rFonts w:ascii="Times New Roman" w:eastAsia="Times New Roman" w:hAnsi="Times New Roman" w:cs="Times New Roman"/>
          <w:sz w:val="28"/>
          <w:szCs w:val="28"/>
        </w:rPr>
        <w:t>нездесь</w:t>
      </w:r>
      <w:proofErr w:type="spellEnd"/>
      <w:r w:rsidRPr="004F7084">
        <w:rPr>
          <w:rFonts w:ascii="Times New Roman" w:eastAsia="Times New Roman" w:hAnsi="Times New Roman" w:cs="Times New Roman"/>
          <w:sz w:val="28"/>
          <w:szCs w:val="28"/>
          <w:lang w:val="en-US"/>
        </w:rPr>
        <w:t>» («Here and the Great Elsewhere»)</w:t>
      </w:r>
    </w:p>
    <w:p w:rsidR="00266584" w:rsidRPr="004F7084" w:rsidRDefault="00266584" w:rsidP="004F7084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426"/>
        <w:contextualSpacing/>
        <w:jc w:val="both"/>
        <w:rPr>
          <w:rFonts w:ascii="Times New Roman" w:eastAsia="Times New Roman" w:hAnsi="Times New Roman" w:cs="Times New Roman"/>
          <w:sz w:val="28"/>
          <w:szCs w:val="28"/>
          <w:highlight w:val="white"/>
        </w:rPr>
      </w:pPr>
      <w:r w:rsidRPr="004F7084">
        <w:rPr>
          <w:rFonts w:ascii="Times New Roman" w:eastAsia="Times New Roman" w:hAnsi="Times New Roman" w:cs="Times New Roman"/>
          <w:sz w:val="28"/>
          <w:szCs w:val="28"/>
          <w:highlight w:val="white"/>
        </w:rPr>
        <w:t xml:space="preserve">Техника игольчатой анимации </w:t>
      </w:r>
      <w:proofErr w:type="gramStart"/>
      <w:r w:rsidRPr="004F7084">
        <w:rPr>
          <w:rFonts w:ascii="Times New Roman" w:eastAsia="Times New Roman" w:hAnsi="Times New Roman" w:cs="Times New Roman"/>
          <w:sz w:val="28"/>
          <w:szCs w:val="28"/>
          <w:highlight w:val="white"/>
        </w:rPr>
        <w:t xml:space="preserve">( </w:t>
      </w:r>
      <w:proofErr w:type="gramEnd"/>
      <w:r w:rsidRPr="004F7084">
        <w:rPr>
          <w:rFonts w:ascii="Times New Roman" w:eastAsia="Times New Roman" w:hAnsi="Times New Roman" w:cs="Times New Roman"/>
          <w:sz w:val="28"/>
          <w:szCs w:val="28"/>
          <w:highlight w:val="white"/>
        </w:rPr>
        <w:t>Александр Алексеев). Сара</w:t>
      </w:r>
      <w:r w:rsidRPr="004F7084">
        <w:rPr>
          <w:rFonts w:ascii="Times New Roman" w:eastAsia="Times New Roman" w:hAnsi="Times New Roman" w:cs="Times New Roman"/>
          <w:sz w:val="28"/>
          <w:szCs w:val="28"/>
          <w:highlight w:val="white"/>
          <w:lang w:val="en-US"/>
        </w:rPr>
        <w:t xml:space="preserve"> </w:t>
      </w:r>
      <w:proofErr w:type="spellStart"/>
      <w:r w:rsidRPr="004F7084">
        <w:rPr>
          <w:rFonts w:ascii="Times New Roman" w:eastAsia="Times New Roman" w:hAnsi="Times New Roman" w:cs="Times New Roman"/>
          <w:sz w:val="28"/>
          <w:szCs w:val="28"/>
          <w:highlight w:val="white"/>
        </w:rPr>
        <w:t>Уикенс</w:t>
      </w:r>
      <w:proofErr w:type="spellEnd"/>
      <w:r w:rsidRPr="004F7084">
        <w:rPr>
          <w:rFonts w:ascii="Times New Roman" w:eastAsia="Times New Roman" w:hAnsi="Times New Roman" w:cs="Times New Roman"/>
          <w:sz w:val="28"/>
          <w:szCs w:val="28"/>
          <w:highlight w:val="white"/>
          <w:lang w:val="en-US"/>
        </w:rPr>
        <w:t xml:space="preserve"> </w:t>
      </w:r>
      <w:r w:rsidRPr="004F7084">
        <w:rPr>
          <w:rFonts w:ascii="Times New Roman" w:eastAsia="Times New Roman" w:hAnsi="Times New Roman" w:cs="Times New Roman"/>
          <w:sz w:val="28"/>
          <w:szCs w:val="28"/>
          <w:highlight w:val="white"/>
        </w:rPr>
        <w:t>и</w:t>
      </w:r>
      <w:r w:rsidRPr="004F7084">
        <w:rPr>
          <w:rFonts w:ascii="Times New Roman" w:eastAsia="Times New Roman" w:hAnsi="Times New Roman" w:cs="Times New Roman"/>
          <w:sz w:val="28"/>
          <w:szCs w:val="28"/>
          <w:highlight w:val="white"/>
          <w:lang w:val="en-US"/>
        </w:rPr>
        <w:t xml:space="preserve"> </w:t>
      </w:r>
      <w:r w:rsidRPr="004F7084">
        <w:rPr>
          <w:rFonts w:ascii="Times New Roman" w:eastAsia="Times New Roman" w:hAnsi="Times New Roman" w:cs="Times New Roman"/>
          <w:sz w:val="28"/>
          <w:szCs w:val="28"/>
          <w:highlight w:val="white"/>
        </w:rPr>
        <w:t>ее</w:t>
      </w:r>
      <w:r w:rsidRPr="004F7084">
        <w:rPr>
          <w:rFonts w:ascii="Times New Roman" w:eastAsia="Times New Roman" w:hAnsi="Times New Roman" w:cs="Times New Roman"/>
          <w:sz w:val="28"/>
          <w:szCs w:val="28"/>
          <w:highlight w:val="white"/>
          <w:lang w:val="en-US"/>
        </w:rPr>
        <w:t xml:space="preserve"> </w:t>
      </w:r>
      <w:r w:rsidRPr="004F7084">
        <w:rPr>
          <w:rFonts w:ascii="Times New Roman" w:eastAsia="Times New Roman" w:hAnsi="Times New Roman" w:cs="Times New Roman"/>
          <w:sz w:val="28"/>
          <w:szCs w:val="28"/>
          <w:highlight w:val="white"/>
        </w:rPr>
        <w:t>фильм</w:t>
      </w:r>
      <w:r w:rsidRPr="004F7084">
        <w:rPr>
          <w:rFonts w:ascii="Times New Roman" w:eastAsia="Times New Roman" w:hAnsi="Times New Roman" w:cs="Times New Roman"/>
          <w:sz w:val="28"/>
          <w:szCs w:val="28"/>
          <w:highlight w:val="white"/>
          <w:lang w:val="en-US"/>
        </w:rPr>
        <w:t xml:space="preserve"> «What Light (Through Yonder Window Breaks)». </w:t>
      </w:r>
      <w:r w:rsidRPr="004F7084">
        <w:rPr>
          <w:rFonts w:ascii="Times New Roman" w:eastAsia="Times New Roman" w:hAnsi="Times New Roman" w:cs="Times New Roman"/>
          <w:sz w:val="28"/>
          <w:szCs w:val="28"/>
          <w:highlight w:val="white"/>
        </w:rPr>
        <w:t>«</w:t>
      </w:r>
      <w:proofErr w:type="spellStart"/>
      <w:r w:rsidRPr="004F7084">
        <w:rPr>
          <w:rFonts w:ascii="Times New Roman" w:eastAsia="Times New Roman" w:hAnsi="Times New Roman" w:cs="Times New Roman"/>
          <w:sz w:val="28"/>
          <w:szCs w:val="28"/>
          <w:highlight w:val="white"/>
        </w:rPr>
        <w:t>Фризлайт</w:t>
      </w:r>
      <w:proofErr w:type="spellEnd"/>
      <w:r w:rsidRPr="004F7084">
        <w:rPr>
          <w:rFonts w:ascii="Times New Roman" w:eastAsia="Times New Roman" w:hAnsi="Times New Roman" w:cs="Times New Roman"/>
          <w:sz w:val="28"/>
          <w:szCs w:val="28"/>
          <w:highlight w:val="white"/>
        </w:rPr>
        <w:t xml:space="preserve">»: технология анимации светом, замерзший свет. </w:t>
      </w:r>
    </w:p>
    <w:p w:rsidR="00266584" w:rsidRPr="004F7084" w:rsidRDefault="00266584" w:rsidP="004F7084">
      <w:pPr>
        <w:spacing w:after="0" w:line="360" w:lineRule="auto"/>
        <w:ind w:firstLine="426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F7084">
        <w:rPr>
          <w:rFonts w:ascii="Times New Roman" w:eastAsia="Times New Roman" w:hAnsi="Times New Roman" w:cs="Times New Roman"/>
          <w:sz w:val="28"/>
          <w:szCs w:val="28"/>
        </w:rPr>
        <w:t>Мультфильм как вид искусства. Мышление картинками. Комиксы. Теория. Понятие комикса. Принцип мышления картинками. Связь комиксов и мультфильмов.</w:t>
      </w:r>
    </w:p>
    <w:p w:rsidR="00266584" w:rsidRPr="004F7084" w:rsidRDefault="00266584" w:rsidP="004F7084">
      <w:pPr>
        <w:spacing w:after="0" w:line="360" w:lineRule="auto"/>
        <w:ind w:firstLine="426"/>
        <w:contextualSpacing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266584" w:rsidRPr="004F7084" w:rsidRDefault="00266584" w:rsidP="004F7084">
      <w:pPr>
        <w:spacing w:after="0" w:line="360" w:lineRule="auto"/>
        <w:ind w:firstLine="426"/>
        <w:contextualSpacing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4F7084">
        <w:rPr>
          <w:rFonts w:ascii="Times New Roman" w:eastAsia="Times New Roman" w:hAnsi="Times New Roman" w:cs="Times New Roman"/>
          <w:b/>
          <w:sz w:val="28"/>
          <w:szCs w:val="28"/>
        </w:rPr>
        <w:t xml:space="preserve">Модуль </w:t>
      </w:r>
    </w:p>
    <w:p w:rsidR="00266584" w:rsidRPr="004F7084" w:rsidRDefault="00266584" w:rsidP="004F7084">
      <w:pPr>
        <w:spacing w:after="0" w:line="360" w:lineRule="auto"/>
        <w:ind w:firstLine="426"/>
        <w:contextualSpacing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4F7084">
        <w:rPr>
          <w:rFonts w:ascii="Times New Roman" w:eastAsia="Times New Roman" w:hAnsi="Times New Roman" w:cs="Times New Roman"/>
          <w:b/>
          <w:sz w:val="28"/>
          <w:szCs w:val="28"/>
        </w:rPr>
        <w:t>Лаборатория «</w:t>
      </w:r>
      <w:proofErr w:type="spellStart"/>
      <w:r w:rsidRPr="004F7084">
        <w:rPr>
          <w:rFonts w:ascii="Times New Roman" w:eastAsia="Times New Roman" w:hAnsi="Times New Roman" w:cs="Times New Roman"/>
          <w:b/>
          <w:sz w:val="28"/>
          <w:szCs w:val="28"/>
        </w:rPr>
        <w:t>Факелек</w:t>
      </w:r>
      <w:proofErr w:type="spellEnd"/>
      <w:r w:rsidRPr="004F7084">
        <w:rPr>
          <w:rFonts w:ascii="Times New Roman" w:eastAsia="Times New Roman" w:hAnsi="Times New Roman" w:cs="Times New Roman"/>
          <w:b/>
          <w:sz w:val="28"/>
          <w:szCs w:val="28"/>
        </w:rPr>
        <w:t>»</w:t>
      </w:r>
    </w:p>
    <w:p w:rsidR="00266584" w:rsidRPr="004F7084" w:rsidRDefault="00266584" w:rsidP="004F7084">
      <w:pPr>
        <w:spacing w:after="0" w:line="360" w:lineRule="auto"/>
        <w:ind w:firstLine="426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F7084"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Декорации и реквизит. Эскиз персонажей и декораций. Составление </w:t>
      </w:r>
      <w:proofErr w:type="spellStart"/>
      <w:r w:rsidRPr="004F7084">
        <w:rPr>
          <w:rFonts w:ascii="Times New Roman" w:eastAsia="Times New Roman" w:hAnsi="Times New Roman" w:cs="Times New Roman"/>
          <w:sz w:val="28"/>
          <w:szCs w:val="28"/>
        </w:rPr>
        <w:t>раскадровки</w:t>
      </w:r>
      <w:proofErr w:type="spellEnd"/>
      <w:r w:rsidRPr="004F7084">
        <w:rPr>
          <w:rFonts w:ascii="Times New Roman" w:eastAsia="Times New Roman" w:hAnsi="Times New Roman" w:cs="Times New Roman"/>
          <w:sz w:val="28"/>
          <w:szCs w:val="28"/>
        </w:rPr>
        <w:t xml:space="preserve"> мультфильма. Изготовление персонажей и декораций. Теория. Способы создания устойчивости объектов из пластилина и картона. Практика. Изготовление персонажей, декораций, фона и всех объектов мультфильма из пластилина, бумаги, картона и т.д. в соответствии с </w:t>
      </w:r>
      <w:proofErr w:type="spellStart"/>
      <w:r w:rsidRPr="004F7084">
        <w:rPr>
          <w:rFonts w:ascii="Times New Roman" w:eastAsia="Times New Roman" w:hAnsi="Times New Roman" w:cs="Times New Roman"/>
          <w:sz w:val="28"/>
          <w:szCs w:val="28"/>
        </w:rPr>
        <w:t>раскадровкой</w:t>
      </w:r>
      <w:proofErr w:type="spellEnd"/>
      <w:r w:rsidRPr="004F7084">
        <w:rPr>
          <w:rFonts w:ascii="Times New Roman" w:eastAsia="Times New Roman" w:hAnsi="Times New Roman" w:cs="Times New Roman"/>
          <w:sz w:val="28"/>
          <w:szCs w:val="28"/>
        </w:rPr>
        <w:t>. Знакомство с понятиями «композиция», «пропорция», «сочетание цветов».</w:t>
      </w:r>
    </w:p>
    <w:p w:rsidR="00266584" w:rsidRPr="004F7084" w:rsidRDefault="00266584" w:rsidP="004F7084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266584" w:rsidRPr="004F7084" w:rsidRDefault="00266584" w:rsidP="004F7084">
      <w:pPr>
        <w:spacing w:after="0" w:line="360" w:lineRule="auto"/>
        <w:ind w:firstLine="426"/>
        <w:contextualSpacing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4F7084">
        <w:rPr>
          <w:rFonts w:ascii="Times New Roman" w:eastAsia="Times New Roman" w:hAnsi="Times New Roman" w:cs="Times New Roman"/>
          <w:b/>
          <w:sz w:val="28"/>
          <w:szCs w:val="28"/>
        </w:rPr>
        <w:t xml:space="preserve">Модуль </w:t>
      </w:r>
    </w:p>
    <w:p w:rsidR="00266584" w:rsidRPr="004F7084" w:rsidRDefault="00266584" w:rsidP="004F7084">
      <w:pPr>
        <w:spacing w:after="0" w:line="360" w:lineRule="auto"/>
        <w:ind w:firstLine="426"/>
        <w:contextualSpacing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4F7084">
        <w:rPr>
          <w:rFonts w:ascii="Times New Roman" w:eastAsia="Times New Roman" w:hAnsi="Times New Roman" w:cs="Times New Roman"/>
          <w:b/>
          <w:sz w:val="28"/>
          <w:szCs w:val="28"/>
        </w:rPr>
        <w:t xml:space="preserve">Школа </w:t>
      </w:r>
      <w:proofErr w:type="spellStart"/>
      <w:r w:rsidRPr="004F7084">
        <w:rPr>
          <w:rFonts w:ascii="Times New Roman" w:eastAsia="Times New Roman" w:hAnsi="Times New Roman" w:cs="Times New Roman"/>
          <w:b/>
          <w:sz w:val="28"/>
          <w:szCs w:val="28"/>
        </w:rPr>
        <w:t>блогера</w:t>
      </w:r>
      <w:proofErr w:type="spellEnd"/>
    </w:p>
    <w:p w:rsidR="00266584" w:rsidRPr="004F7084" w:rsidRDefault="00266584" w:rsidP="004F7084">
      <w:pPr>
        <w:spacing w:after="0" w:line="360" w:lineRule="auto"/>
        <w:ind w:firstLine="426"/>
        <w:contextualSpacing/>
        <w:jc w:val="both"/>
        <w:rPr>
          <w:rFonts w:ascii="Times New Roman" w:eastAsia="Times New Roman" w:hAnsi="Times New Roman" w:cs="Times New Roman"/>
          <w:sz w:val="28"/>
          <w:szCs w:val="28"/>
          <w:highlight w:val="white"/>
        </w:rPr>
      </w:pPr>
      <w:r w:rsidRPr="004F7084">
        <w:rPr>
          <w:rFonts w:ascii="Times New Roman" w:eastAsia="Times New Roman" w:hAnsi="Times New Roman" w:cs="Times New Roman"/>
          <w:sz w:val="28"/>
          <w:szCs w:val="28"/>
          <w:highlight w:val="white"/>
        </w:rPr>
        <w:t>Знания в области операторского дела.</w:t>
      </w:r>
    </w:p>
    <w:p w:rsidR="00266584" w:rsidRPr="004F7084" w:rsidRDefault="00266584" w:rsidP="004F7084">
      <w:pPr>
        <w:spacing w:after="0" w:line="360" w:lineRule="auto"/>
        <w:ind w:firstLine="426"/>
        <w:contextualSpacing/>
        <w:jc w:val="both"/>
        <w:rPr>
          <w:rFonts w:ascii="Times New Roman" w:eastAsia="Times New Roman" w:hAnsi="Times New Roman" w:cs="Times New Roman"/>
          <w:sz w:val="28"/>
          <w:szCs w:val="28"/>
          <w:highlight w:val="white"/>
        </w:rPr>
      </w:pPr>
      <w:r w:rsidRPr="004F7084">
        <w:rPr>
          <w:rFonts w:ascii="Times New Roman" w:eastAsia="Times New Roman" w:hAnsi="Times New Roman" w:cs="Times New Roman"/>
          <w:sz w:val="28"/>
          <w:szCs w:val="28"/>
          <w:highlight w:val="white"/>
        </w:rPr>
        <w:t xml:space="preserve">Цифровая </w:t>
      </w:r>
      <w:proofErr w:type="spellStart"/>
      <w:r w:rsidRPr="004F7084">
        <w:rPr>
          <w:rFonts w:ascii="Times New Roman" w:eastAsia="Times New Roman" w:hAnsi="Times New Roman" w:cs="Times New Roman"/>
          <w:sz w:val="28"/>
          <w:szCs w:val="28"/>
          <w:highlight w:val="white"/>
        </w:rPr>
        <w:t>самопрезентация</w:t>
      </w:r>
      <w:proofErr w:type="spellEnd"/>
      <w:r w:rsidRPr="004F7084">
        <w:rPr>
          <w:rFonts w:ascii="Times New Roman" w:eastAsia="Times New Roman" w:hAnsi="Times New Roman" w:cs="Times New Roman"/>
          <w:sz w:val="28"/>
          <w:szCs w:val="28"/>
          <w:highlight w:val="white"/>
        </w:rPr>
        <w:t>.</w:t>
      </w:r>
    </w:p>
    <w:p w:rsidR="00266584" w:rsidRPr="004F7084" w:rsidRDefault="00266584" w:rsidP="004F7084">
      <w:pPr>
        <w:spacing w:after="0" w:line="360" w:lineRule="auto"/>
        <w:ind w:firstLine="426"/>
        <w:contextualSpacing/>
        <w:jc w:val="both"/>
        <w:rPr>
          <w:rFonts w:ascii="Times New Roman" w:eastAsia="Times New Roman" w:hAnsi="Times New Roman" w:cs="Times New Roman"/>
          <w:sz w:val="28"/>
          <w:szCs w:val="28"/>
          <w:highlight w:val="white"/>
        </w:rPr>
      </w:pPr>
      <w:r w:rsidRPr="004F7084">
        <w:rPr>
          <w:rFonts w:ascii="Times New Roman" w:eastAsia="Times New Roman" w:hAnsi="Times New Roman" w:cs="Times New Roman"/>
          <w:sz w:val="28"/>
          <w:szCs w:val="28"/>
          <w:highlight w:val="white"/>
        </w:rPr>
        <w:t>Основные техники видеосъемки и видеомонтаж.</w:t>
      </w:r>
    </w:p>
    <w:p w:rsidR="00266584" w:rsidRPr="004F7084" w:rsidRDefault="00266584" w:rsidP="004F7084">
      <w:pPr>
        <w:spacing w:after="0" w:line="360" w:lineRule="auto"/>
        <w:ind w:firstLine="426"/>
        <w:contextualSpacing/>
        <w:jc w:val="both"/>
        <w:rPr>
          <w:rFonts w:ascii="Times New Roman" w:eastAsia="Times New Roman" w:hAnsi="Times New Roman" w:cs="Times New Roman"/>
          <w:sz w:val="28"/>
          <w:szCs w:val="28"/>
          <w:highlight w:val="white"/>
        </w:rPr>
      </w:pPr>
      <w:r w:rsidRPr="004F7084">
        <w:rPr>
          <w:rFonts w:ascii="Times New Roman" w:eastAsia="Times New Roman" w:hAnsi="Times New Roman" w:cs="Times New Roman"/>
          <w:sz w:val="28"/>
          <w:szCs w:val="28"/>
          <w:highlight w:val="white"/>
        </w:rPr>
        <w:t xml:space="preserve">Фотосъемки. Обработка снятого материала в приложениях. </w:t>
      </w:r>
      <w:proofErr w:type="spellStart"/>
      <w:r w:rsidRPr="004F7084">
        <w:rPr>
          <w:rFonts w:ascii="Times New Roman" w:eastAsia="Times New Roman" w:hAnsi="Times New Roman" w:cs="Times New Roman"/>
          <w:sz w:val="28"/>
          <w:szCs w:val="28"/>
          <w:highlight w:val="white"/>
        </w:rPr>
        <w:t>Фотопозирование</w:t>
      </w:r>
      <w:proofErr w:type="spellEnd"/>
      <w:r w:rsidRPr="004F7084">
        <w:rPr>
          <w:rFonts w:ascii="Times New Roman" w:eastAsia="Times New Roman" w:hAnsi="Times New Roman" w:cs="Times New Roman"/>
          <w:sz w:val="28"/>
          <w:szCs w:val="28"/>
          <w:highlight w:val="white"/>
        </w:rPr>
        <w:t>.</w:t>
      </w:r>
    </w:p>
    <w:p w:rsidR="00266584" w:rsidRPr="004F7084" w:rsidRDefault="00266584" w:rsidP="004F7084">
      <w:pPr>
        <w:shd w:val="clear" w:color="auto" w:fill="FFFFFF"/>
        <w:spacing w:after="0" w:line="360" w:lineRule="auto"/>
        <w:ind w:firstLine="426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F7084">
        <w:rPr>
          <w:rFonts w:ascii="Times New Roman" w:eastAsia="Times New Roman" w:hAnsi="Times New Roman" w:cs="Times New Roman"/>
          <w:sz w:val="28"/>
          <w:szCs w:val="28"/>
        </w:rPr>
        <w:t>Практика работы в кадре.</w:t>
      </w:r>
    </w:p>
    <w:p w:rsidR="00266584" w:rsidRPr="004F7084" w:rsidRDefault="00266584" w:rsidP="004F7084">
      <w:pPr>
        <w:spacing w:after="0" w:line="360" w:lineRule="auto"/>
        <w:ind w:firstLine="426"/>
        <w:contextualSpacing/>
        <w:jc w:val="both"/>
        <w:rPr>
          <w:rFonts w:ascii="Times New Roman" w:eastAsia="Times New Roman" w:hAnsi="Times New Roman" w:cs="Times New Roman"/>
          <w:sz w:val="28"/>
          <w:szCs w:val="28"/>
          <w:highlight w:val="white"/>
        </w:rPr>
      </w:pPr>
      <w:r w:rsidRPr="004F7084">
        <w:rPr>
          <w:rFonts w:ascii="Times New Roman" w:eastAsia="Times New Roman" w:hAnsi="Times New Roman" w:cs="Times New Roman"/>
          <w:sz w:val="28"/>
          <w:szCs w:val="28"/>
          <w:highlight w:val="white"/>
        </w:rPr>
        <w:t xml:space="preserve">Знание алгоритмов и принципов работы </w:t>
      </w:r>
      <w:proofErr w:type="spellStart"/>
      <w:r w:rsidRPr="004F7084">
        <w:rPr>
          <w:rFonts w:ascii="Times New Roman" w:eastAsia="Times New Roman" w:hAnsi="Times New Roman" w:cs="Times New Roman"/>
          <w:sz w:val="28"/>
          <w:szCs w:val="28"/>
          <w:highlight w:val="white"/>
        </w:rPr>
        <w:t>YouTube</w:t>
      </w:r>
      <w:proofErr w:type="spellEnd"/>
      <w:r w:rsidRPr="004F7084">
        <w:rPr>
          <w:rFonts w:ascii="Times New Roman" w:eastAsia="Times New Roman" w:hAnsi="Times New Roman" w:cs="Times New Roman"/>
          <w:sz w:val="28"/>
          <w:szCs w:val="28"/>
          <w:highlight w:val="white"/>
        </w:rPr>
        <w:t xml:space="preserve">, </w:t>
      </w:r>
      <w:proofErr w:type="spellStart"/>
      <w:r w:rsidRPr="004F7084">
        <w:rPr>
          <w:rFonts w:ascii="Times New Roman" w:eastAsia="Times New Roman" w:hAnsi="Times New Roman" w:cs="Times New Roman"/>
          <w:sz w:val="28"/>
          <w:szCs w:val="28"/>
          <w:highlight w:val="white"/>
        </w:rPr>
        <w:t>Instagram</w:t>
      </w:r>
      <w:proofErr w:type="spellEnd"/>
      <w:r w:rsidRPr="004F7084">
        <w:rPr>
          <w:rFonts w:ascii="Times New Roman" w:eastAsia="Times New Roman" w:hAnsi="Times New Roman" w:cs="Times New Roman"/>
          <w:sz w:val="28"/>
          <w:szCs w:val="28"/>
          <w:highlight w:val="white"/>
        </w:rPr>
        <w:t xml:space="preserve">, </w:t>
      </w:r>
      <w:proofErr w:type="spellStart"/>
      <w:r w:rsidRPr="004F7084">
        <w:rPr>
          <w:rFonts w:ascii="Times New Roman" w:eastAsia="Times New Roman" w:hAnsi="Times New Roman" w:cs="Times New Roman"/>
          <w:sz w:val="28"/>
          <w:szCs w:val="28"/>
          <w:highlight w:val="white"/>
        </w:rPr>
        <w:t>Likee</w:t>
      </w:r>
      <w:proofErr w:type="spellEnd"/>
      <w:r w:rsidRPr="004F7084">
        <w:rPr>
          <w:rFonts w:ascii="Times New Roman" w:eastAsia="Times New Roman" w:hAnsi="Times New Roman" w:cs="Times New Roman"/>
          <w:sz w:val="28"/>
          <w:szCs w:val="28"/>
          <w:highlight w:val="white"/>
        </w:rPr>
        <w:t xml:space="preserve"> и </w:t>
      </w:r>
      <w:proofErr w:type="spellStart"/>
      <w:r w:rsidRPr="004F7084">
        <w:rPr>
          <w:rFonts w:ascii="Times New Roman" w:eastAsia="Times New Roman" w:hAnsi="Times New Roman" w:cs="Times New Roman"/>
          <w:sz w:val="28"/>
          <w:szCs w:val="28"/>
          <w:highlight w:val="white"/>
        </w:rPr>
        <w:t>TikTok</w:t>
      </w:r>
      <w:proofErr w:type="spellEnd"/>
      <w:r w:rsidRPr="004F7084">
        <w:rPr>
          <w:rFonts w:ascii="Times New Roman" w:eastAsia="Times New Roman" w:hAnsi="Times New Roman" w:cs="Times New Roman"/>
          <w:sz w:val="28"/>
          <w:szCs w:val="28"/>
          <w:highlight w:val="white"/>
        </w:rPr>
        <w:t>.</w:t>
      </w:r>
    </w:p>
    <w:p w:rsidR="00266584" w:rsidRPr="004F7084" w:rsidRDefault="00266584" w:rsidP="004F7084">
      <w:pPr>
        <w:spacing w:after="0" w:line="360" w:lineRule="auto"/>
        <w:ind w:firstLine="426"/>
        <w:contextualSpacing/>
        <w:jc w:val="both"/>
        <w:rPr>
          <w:rFonts w:ascii="Times New Roman" w:eastAsia="Times New Roman" w:hAnsi="Times New Roman" w:cs="Times New Roman"/>
          <w:sz w:val="28"/>
          <w:szCs w:val="28"/>
          <w:highlight w:val="white"/>
        </w:rPr>
      </w:pPr>
      <w:r w:rsidRPr="004F7084">
        <w:rPr>
          <w:rFonts w:ascii="Times New Roman" w:eastAsia="Times New Roman" w:hAnsi="Times New Roman" w:cs="Times New Roman"/>
          <w:sz w:val="28"/>
          <w:szCs w:val="28"/>
          <w:highlight w:val="white"/>
        </w:rPr>
        <w:t>Знание основ режиссуры, написания сценариев.</w:t>
      </w:r>
    </w:p>
    <w:p w:rsidR="00266584" w:rsidRPr="004F7084" w:rsidRDefault="00266584" w:rsidP="004F7084">
      <w:pPr>
        <w:shd w:val="clear" w:color="auto" w:fill="FFFFFF"/>
        <w:spacing w:after="0" w:line="360" w:lineRule="auto"/>
        <w:ind w:firstLine="426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F7084">
        <w:rPr>
          <w:rFonts w:ascii="Times New Roman" w:eastAsia="Times New Roman" w:hAnsi="Times New Roman" w:cs="Times New Roman"/>
          <w:sz w:val="28"/>
          <w:szCs w:val="28"/>
        </w:rPr>
        <w:t>Навык видеомонтажа на смартфоне и компьютере (ноутбуке).</w:t>
      </w:r>
    </w:p>
    <w:p w:rsidR="00266584" w:rsidRPr="004F7084" w:rsidRDefault="00266584" w:rsidP="004F7084">
      <w:pPr>
        <w:keepNext/>
        <w:keepLines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360" w:lineRule="auto"/>
        <w:ind w:firstLine="426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4F7084">
        <w:rPr>
          <w:rFonts w:ascii="Times New Roman" w:eastAsia="Times New Roman" w:hAnsi="Times New Roman" w:cs="Times New Roman"/>
          <w:sz w:val="28"/>
          <w:szCs w:val="28"/>
          <w:lang w:val="en-US"/>
        </w:rPr>
        <w:t>Crazy Talk Animator 3.31.3514.2</w:t>
      </w:r>
    </w:p>
    <w:p w:rsidR="00266584" w:rsidRPr="004F7084" w:rsidRDefault="00266584" w:rsidP="004F7084">
      <w:pPr>
        <w:spacing w:after="0" w:line="360" w:lineRule="auto"/>
        <w:ind w:firstLine="426"/>
        <w:contextualSpacing/>
        <w:jc w:val="both"/>
        <w:rPr>
          <w:rFonts w:ascii="Times New Roman" w:eastAsia="Times New Roman" w:hAnsi="Times New Roman" w:cs="Times New Roman"/>
          <w:sz w:val="28"/>
          <w:szCs w:val="28"/>
          <w:highlight w:val="white"/>
          <w:lang w:val="en-US"/>
        </w:rPr>
      </w:pPr>
      <w:r w:rsidRPr="004F7084">
        <w:rPr>
          <w:rFonts w:ascii="Times New Roman" w:eastAsia="Times New Roman" w:hAnsi="Times New Roman" w:cs="Times New Roman"/>
          <w:sz w:val="28"/>
          <w:szCs w:val="28"/>
          <w:highlight w:val="white"/>
          <w:lang w:val="en-US"/>
        </w:rPr>
        <w:t>Easy GIF Animator </w:t>
      </w:r>
    </w:p>
    <w:p w:rsidR="00266584" w:rsidRPr="004F7084" w:rsidRDefault="00266584" w:rsidP="004F7084">
      <w:pPr>
        <w:spacing w:after="0" w:line="360" w:lineRule="auto"/>
        <w:ind w:firstLine="426"/>
        <w:contextualSpacing/>
        <w:jc w:val="both"/>
        <w:rPr>
          <w:rFonts w:ascii="Times New Roman" w:eastAsia="Times New Roman" w:hAnsi="Times New Roman" w:cs="Times New Roman"/>
          <w:sz w:val="28"/>
          <w:szCs w:val="28"/>
          <w:highlight w:val="white"/>
          <w:lang w:val="en-US"/>
        </w:rPr>
      </w:pPr>
      <w:r w:rsidRPr="004F7084">
        <w:rPr>
          <w:rFonts w:ascii="Times New Roman" w:eastAsia="Times New Roman" w:hAnsi="Times New Roman" w:cs="Times New Roman"/>
          <w:sz w:val="28"/>
          <w:szCs w:val="28"/>
          <w:highlight w:val="white"/>
          <w:lang w:val="en-US"/>
        </w:rPr>
        <w:t>Express Animate</w:t>
      </w:r>
    </w:p>
    <w:p w:rsidR="00266584" w:rsidRPr="004F7084" w:rsidRDefault="00266584" w:rsidP="004F7084">
      <w:pPr>
        <w:spacing w:after="0" w:line="360" w:lineRule="auto"/>
        <w:ind w:firstLine="426"/>
        <w:contextualSpacing/>
        <w:jc w:val="both"/>
        <w:rPr>
          <w:rFonts w:ascii="Times New Roman" w:eastAsia="Times New Roman" w:hAnsi="Times New Roman" w:cs="Times New Roman"/>
          <w:sz w:val="28"/>
          <w:szCs w:val="28"/>
          <w:highlight w:val="white"/>
          <w:lang w:val="en-US"/>
        </w:rPr>
      </w:pPr>
      <w:r w:rsidRPr="004F7084">
        <w:rPr>
          <w:rFonts w:ascii="Times New Roman" w:eastAsia="Times New Roman" w:hAnsi="Times New Roman" w:cs="Times New Roman"/>
          <w:sz w:val="28"/>
          <w:szCs w:val="28"/>
          <w:highlight w:val="white"/>
          <w:lang w:val="en-US"/>
        </w:rPr>
        <w:t>Plastic Animation Paper</w:t>
      </w:r>
    </w:p>
    <w:p w:rsidR="00266584" w:rsidRPr="007A0D52" w:rsidRDefault="00266584" w:rsidP="00B74F6C">
      <w:pPr>
        <w:shd w:val="clear" w:color="auto" w:fill="FFFFFF"/>
        <w:spacing w:after="0" w:line="360" w:lineRule="auto"/>
        <w:ind w:firstLine="426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4F7084">
        <w:rPr>
          <w:rFonts w:ascii="Times New Roman" w:eastAsia="Times New Roman" w:hAnsi="Times New Roman" w:cs="Times New Roman"/>
          <w:sz w:val="28"/>
          <w:szCs w:val="28"/>
          <w:lang w:val="en-US"/>
        </w:rPr>
        <w:t>Pivot Animator</w:t>
      </w:r>
    </w:p>
    <w:p w:rsidR="00266584" w:rsidRPr="004F7084" w:rsidRDefault="00266584" w:rsidP="004F7084">
      <w:pPr>
        <w:spacing w:after="0" w:line="360" w:lineRule="auto"/>
        <w:contextualSpacing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4F7084">
        <w:rPr>
          <w:rFonts w:ascii="Times New Roman" w:eastAsia="Times New Roman" w:hAnsi="Times New Roman" w:cs="Times New Roman"/>
          <w:b/>
          <w:sz w:val="28"/>
          <w:szCs w:val="28"/>
        </w:rPr>
        <w:t>2 год обучения</w:t>
      </w:r>
    </w:p>
    <w:p w:rsidR="00266584" w:rsidRPr="004F7084" w:rsidRDefault="00266584" w:rsidP="004F7084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266584" w:rsidRPr="004F7084" w:rsidRDefault="00266584" w:rsidP="004F7084">
      <w:pPr>
        <w:spacing w:after="0" w:line="360" w:lineRule="auto"/>
        <w:ind w:firstLine="426"/>
        <w:contextualSpacing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4F7084">
        <w:rPr>
          <w:rFonts w:ascii="Times New Roman" w:eastAsia="Times New Roman" w:hAnsi="Times New Roman" w:cs="Times New Roman"/>
          <w:b/>
          <w:sz w:val="28"/>
          <w:szCs w:val="28"/>
        </w:rPr>
        <w:t xml:space="preserve">Модуль </w:t>
      </w:r>
    </w:p>
    <w:p w:rsidR="00266584" w:rsidRPr="004F7084" w:rsidRDefault="00266584" w:rsidP="004F7084">
      <w:pPr>
        <w:spacing w:after="0" w:line="360" w:lineRule="auto"/>
        <w:ind w:firstLine="426"/>
        <w:contextualSpacing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4F7084">
        <w:rPr>
          <w:rFonts w:ascii="Times New Roman" w:eastAsia="Times New Roman" w:hAnsi="Times New Roman" w:cs="Times New Roman"/>
          <w:b/>
          <w:sz w:val="28"/>
          <w:szCs w:val="28"/>
        </w:rPr>
        <w:t>Введение</w:t>
      </w:r>
    </w:p>
    <w:p w:rsidR="00266584" w:rsidRPr="00B74F6C" w:rsidRDefault="00266584" w:rsidP="00B74F6C">
      <w:pPr>
        <w:spacing w:after="0" w:line="360" w:lineRule="auto"/>
        <w:ind w:firstLine="426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F7084"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Тренинги на знакомство и раскрытие творческого потенциала. Мультфильм-визитка от </w:t>
      </w:r>
      <w:proofErr w:type="gramStart"/>
      <w:r w:rsidRPr="004F7084">
        <w:rPr>
          <w:rFonts w:ascii="Times New Roman" w:eastAsia="Times New Roman" w:hAnsi="Times New Roman" w:cs="Times New Roman"/>
          <w:sz w:val="28"/>
          <w:szCs w:val="28"/>
        </w:rPr>
        <w:t>обучающихся</w:t>
      </w:r>
      <w:proofErr w:type="gramEnd"/>
      <w:r w:rsidRPr="004F7084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266584" w:rsidRPr="004F7084" w:rsidRDefault="00266584" w:rsidP="004F7084">
      <w:pPr>
        <w:spacing w:after="0" w:line="360" w:lineRule="auto"/>
        <w:ind w:firstLine="426"/>
        <w:contextualSpacing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4F7084">
        <w:rPr>
          <w:rFonts w:ascii="Times New Roman" w:eastAsia="Times New Roman" w:hAnsi="Times New Roman" w:cs="Times New Roman"/>
          <w:b/>
          <w:sz w:val="28"/>
          <w:szCs w:val="28"/>
        </w:rPr>
        <w:t xml:space="preserve">Модуль </w:t>
      </w:r>
    </w:p>
    <w:p w:rsidR="00266584" w:rsidRPr="004F7084" w:rsidRDefault="00266584" w:rsidP="004F7084">
      <w:pPr>
        <w:spacing w:after="0" w:line="360" w:lineRule="auto"/>
        <w:ind w:firstLine="426"/>
        <w:contextualSpacing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4F7084">
        <w:rPr>
          <w:rFonts w:ascii="Times New Roman" w:eastAsia="Times New Roman" w:hAnsi="Times New Roman" w:cs="Times New Roman"/>
          <w:b/>
          <w:sz w:val="28"/>
          <w:szCs w:val="28"/>
        </w:rPr>
        <w:t>Технологии создания мультфильма</w:t>
      </w:r>
    </w:p>
    <w:p w:rsidR="00266584" w:rsidRPr="004F7084" w:rsidRDefault="00266584" w:rsidP="004F7084">
      <w:pPr>
        <w:spacing w:after="0" w:line="360" w:lineRule="auto"/>
        <w:ind w:firstLine="426"/>
        <w:contextualSpacing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 w:rsidRPr="004F7084">
        <w:rPr>
          <w:rFonts w:ascii="Times New Roman" w:eastAsia="Times New Roman" w:hAnsi="Times New Roman" w:cs="Times New Roman"/>
          <w:i/>
          <w:sz w:val="28"/>
          <w:szCs w:val="28"/>
        </w:rPr>
        <w:t xml:space="preserve">Материалы и инструменты для создания мультфильма. </w:t>
      </w:r>
    </w:p>
    <w:p w:rsidR="00266584" w:rsidRPr="004F7084" w:rsidRDefault="00266584" w:rsidP="004F7084">
      <w:pPr>
        <w:spacing w:after="0" w:line="360" w:lineRule="auto"/>
        <w:ind w:firstLine="426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F7084">
        <w:rPr>
          <w:rFonts w:ascii="Times New Roman" w:eastAsia="Times New Roman" w:hAnsi="Times New Roman" w:cs="Times New Roman"/>
          <w:sz w:val="28"/>
          <w:szCs w:val="28"/>
        </w:rPr>
        <w:t xml:space="preserve">Техники профессиональной </w:t>
      </w:r>
      <w:proofErr w:type="spellStart"/>
      <w:r w:rsidRPr="004F7084">
        <w:rPr>
          <w:rFonts w:ascii="Times New Roman" w:eastAsia="Times New Roman" w:hAnsi="Times New Roman" w:cs="Times New Roman"/>
          <w:sz w:val="28"/>
          <w:szCs w:val="28"/>
        </w:rPr>
        <w:t>стоп-моушн</w:t>
      </w:r>
      <w:proofErr w:type="spellEnd"/>
      <w:r w:rsidRPr="004F7084">
        <w:rPr>
          <w:rFonts w:ascii="Times New Roman" w:eastAsia="Times New Roman" w:hAnsi="Times New Roman" w:cs="Times New Roman"/>
          <w:sz w:val="28"/>
          <w:szCs w:val="28"/>
        </w:rPr>
        <w:t xml:space="preserve"> анимации.</w:t>
      </w:r>
    </w:p>
    <w:p w:rsidR="00266584" w:rsidRPr="004F7084" w:rsidRDefault="00266584" w:rsidP="004F7084">
      <w:pPr>
        <w:spacing w:after="0" w:line="360" w:lineRule="auto"/>
        <w:ind w:firstLine="426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F7084">
        <w:rPr>
          <w:rFonts w:ascii="Times New Roman" w:eastAsia="Times New Roman" w:hAnsi="Times New Roman" w:cs="Times New Roman"/>
          <w:sz w:val="28"/>
          <w:szCs w:val="28"/>
        </w:rPr>
        <w:t xml:space="preserve">Организация </w:t>
      </w:r>
      <w:proofErr w:type="spellStart"/>
      <w:r w:rsidRPr="004F7084">
        <w:rPr>
          <w:rFonts w:ascii="Times New Roman" w:eastAsia="Times New Roman" w:hAnsi="Times New Roman" w:cs="Times New Roman"/>
          <w:sz w:val="28"/>
          <w:szCs w:val="28"/>
        </w:rPr>
        <w:t>стоп-моунш</w:t>
      </w:r>
      <w:proofErr w:type="spellEnd"/>
      <w:r w:rsidRPr="004F7084">
        <w:rPr>
          <w:rFonts w:ascii="Times New Roman" w:eastAsia="Times New Roman" w:hAnsi="Times New Roman" w:cs="Times New Roman"/>
          <w:sz w:val="28"/>
          <w:szCs w:val="28"/>
        </w:rPr>
        <w:t xml:space="preserve"> ролика по принципам </w:t>
      </w:r>
      <w:proofErr w:type="spellStart"/>
      <w:r w:rsidRPr="004F7084">
        <w:rPr>
          <w:rFonts w:ascii="Times New Roman" w:eastAsia="Times New Roman" w:hAnsi="Times New Roman" w:cs="Times New Roman"/>
          <w:sz w:val="28"/>
          <w:szCs w:val="28"/>
        </w:rPr>
        <w:t>флетлей</w:t>
      </w:r>
      <w:proofErr w:type="spellEnd"/>
      <w:r w:rsidRPr="004F7084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266584" w:rsidRPr="004F7084" w:rsidRDefault="00266584" w:rsidP="004F7084">
      <w:pPr>
        <w:spacing w:after="0" w:line="360" w:lineRule="auto"/>
        <w:ind w:firstLine="426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F7084">
        <w:rPr>
          <w:rFonts w:ascii="Times New Roman" w:eastAsia="Times New Roman" w:hAnsi="Times New Roman" w:cs="Times New Roman"/>
          <w:sz w:val="28"/>
          <w:szCs w:val="28"/>
        </w:rPr>
        <w:t>Ролик в «обратном порядке» анимации.</w:t>
      </w:r>
    </w:p>
    <w:p w:rsidR="00266584" w:rsidRPr="004F7084" w:rsidRDefault="00266584" w:rsidP="004F7084">
      <w:pPr>
        <w:spacing w:after="0" w:line="360" w:lineRule="auto"/>
        <w:ind w:firstLine="426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F7084">
        <w:rPr>
          <w:rFonts w:ascii="Times New Roman" w:eastAsia="Times New Roman" w:hAnsi="Times New Roman" w:cs="Times New Roman"/>
          <w:sz w:val="28"/>
          <w:szCs w:val="28"/>
        </w:rPr>
        <w:t>Графическая анимация: введение. Работа с приложениями.</w:t>
      </w:r>
    </w:p>
    <w:p w:rsidR="00266584" w:rsidRPr="004F7084" w:rsidRDefault="00266584" w:rsidP="004F7084">
      <w:pPr>
        <w:spacing w:after="0" w:line="360" w:lineRule="auto"/>
        <w:ind w:firstLine="426"/>
        <w:contextualSpacing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 w:rsidRPr="004F7084">
        <w:rPr>
          <w:rFonts w:ascii="Times New Roman" w:eastAsia="Times New Roman" w:hAnsi="Times New Roman" w:cs="Times New Roman"/>
          <w:i/>
          <w:sz w:val="28"/>
          <w:szCs w:val="28"/>
        </w:rPr>
        <w:t>Материалы и инструменты для создания видеоролика.</w:t>
      </w:r>
    </w:p>
    <w:p w:rsidR="00266584" w:rsidRPr="004F7084" w:rsidRDefault="00266584" w:rsidP="004F7084">
      <w:pPr>
        <w:spacing w:after="0" w:line="360" w:lineRule="auto"/>
        <w:ind w:firstLine="426"/>
        <w:contextualSpacing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 w:rsidRPr="004F7084">
        <w:rPr>
          <w:rFonts w:ascii="Times New Roman" w:eastAsia="Times New Roman" w:hAnsi="Times New Roman" w:cs="Times New Roman"/>
          <w:i/>
          <w:sz w:val="28"/>
          <w:szCs w:val="28"/>
        </w:rPr>
        <w:t>Основные принципы мобильной видеосъемки.</w:t>
      </w:r>
    </w:p>
    <w:p w:rsidR="00266584" w:rsidRPr="004F7084" w:rsidRDefault="00266584" w:rsidP="004F7084">
      <w:pPr>
        <w:spacing w:after="0" w:line="360" w:lineRule="auto"/>
        <w:ind w:firstLine="426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F7084">
        <w:rPr>
          <w:rFonts w:ascii="Times New Roman" w:eastAsia="Times New Roman" w:hAnsi="Times New Roman" w:cs="Times New Roman"/>
          <w:sz w:val="28"/>
          <w:szCs w:val="28"/>
        </w:rPr>
        <w:t xml:space="preserve">Техника монтажа. </w:t>
      </w:r>
    </w:p>
    <w:p w:rsidR="00266584" w:rsidRPr="004F7084" w:rsidRDefault="00266584" w:rsidP="004F7084">
      <w:pPr>
        <w:spacing w:after="0" w:line="360" w:lineRule="auto"/>
        <w:ind w:firstLine="426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F7084">
        <w:rPr>
          <w:rFonts w:ascii="Times New Roman" w:eastAsia="Times New Roman" w:hAnsi="Times New Roman" w:cs="Times New Roman"/>
          <w:sz w:val="28"/>
          <w:szCs w:val="28"/>
        </w:rPr>
        <w:t>Ракурс, план, кадр.</w:t>
      </w:r>
    </w:p>
    <w:p w:rsidR="00266584" w:rsidRPr="004F7084" w:rsidRDefault="00266584" w:rsidP="004F7084">
      <w:pPr>
        <w:spacing w:after="0" w:line="360" w:lineRule="auto"/>
        <w:ind w:firstLine="426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F7084">
        <w:rPr>
          <w:rFonts w:ascii="Times New Roman" w:eastAsia="Times New Roman" w:hAnsi="Times New Roman" w:cs="Times New Roman"/>
          <w:sz w:val="28"/>
          <w:szCs w:val="28"/>
        </w:rPr>
        <w:t xml:space="preserve">Фильтры, </w:t>
      </w:r>
      <w:proofErr w:type="spellStart"/>
      <w:r w:rsidRPr="004F7084">
        <w:rPr>
          <w:rFonts w:ascii="Times New Roman" w:eastAsia="Times New Roman" w:hAnsi="Times New Roman" w:cs="Times New Roman"/>
          <w:sz w:val="28"/>
          <w:szCs w:val="28"/>
        </w:rPr>
        <w:t>пресет</w:t>
      </w:r>
      <w:proofErr w:type="spellEnd"/>
      <w:r w:rsidRPr="004F7084">
        <w:rPr>
          <w:rFonts w:ascii="Times New Roman" w:eastAsia="Times New Roman" w:hAnsi="Times New Roman" w:cs="Times New Roman"/>
          <w:sz w:val="28"/>
          <w:szCs w:val="28"/>
        </w:rPr>
        <w:t>, обработка.</w:t>
      </w:r>
    </w:p>
    <w:p w:rsidR="00266584" w:rsidRPr="004F7084" w:rsidRDefault="00266584" w:rsidP="004F7084">
      <w:pPr>
        <w:spacing w:after="0" w:line="360" w:lineRule="auto"/>
        <w:ind w:firstLine="426"/>
        <w:contextualSpacing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 w:rsidRPr="004F7084">
        <w:rPr>
          <w:rFonts w:ascii="Times New Roman" w:eastAsia="Times New Roman" w:hAnsi="Times New Roman" w:cs="Times New Roman"/>
          <w:i/>
          <w:sz w:val="28"/>
          <w:szCs w:val="28"/>
        </w:rPr>
        <w:t xml:space="preserve">2D и 3D анимация. </w:t>
      </w:r>
    </w:p>
    <w:p w:rsidR="00266584" w:rsidRPr="004F7084" w:rsidRDefault="00266584" w:rsidP="004F7084">
      <w:pPr>
        <w:spacing w:after="0" w:line="360" w:lineRule="auto"/>
        <w:ind w:firstLine="426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F7084">
        <w:rPr>
          <w:rFonts w:ascii="Times New Roman" w:eastAsia="Times New Roman" w:hAnsi="Times New Roman" w:cs="Times New Roman"/>
          <w:sz w:val="28"/>
          <w:szCs w:val="28"/>
        </w:rPr>
        <w:t xml:space="preserve">Работа в любимой технике анимации: предметная, графическая, пластилиновая, бумажная, </w:t>
      </w:r>
      <w:proofErr w:type="spellStart"/>
      <w:r w:rsidRPr="004F7084">
        <w:rPr>
          <w:rFonts w:ascii="Times New Roman" w:eastAsia="Times New Roman" w:hAnsi="Times New Roman" w:cs="Times New Roman"/>
          <w:sz w:val="28"/>
          <w:szCs w:val="28"/>
        </w:rPr>
        <w:t>лего</w:t>
      </w:r>
      <w:proofErr w:type="spellEnd"/>
      <w:r w:rsidRPr="004F7084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C719B3" w:rsidRPr="004F7084" w:rsidRDefault="00C719B3" w:rsidP="004F7084">
      <w:pPr>
        <w:spacing w:after="0" w:line="360" w:lineRule="auto"/>
        <w:ind w:firstLine="426"/>
        <w:contextualSpacing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4F7084">
        <w:rPr>
          <w:rFonts w:ascii="Times New Roman" w:hAnsi="Times New Roman" w:cs="Times New Roman"/>
          <w:b/>
          <w:bCs/>
          <w:sz w:val="28"/>
          <w:szCs w:val="28"/>
        </w:rPr>
        <w:t xml:space="preserve">Упражнения на освоение светового сценического пространства. </w:t>
      </w:r>
      <w:proofErr w:type="spellStart"/>
      <w:r w:rsidRPr="004F7084">
        <w:rPr>
          <w:rFonts w:ascii="Times New Roman" w:hAnsi="Times New Roman" w:cs="Times New Roman"/>
          <w:b/>
          <w:bCs/>
          <w:sz w:val="28"/>
          <w:szCs w:val="28"/>
        </w:rPr>
        <w:t>Морфинг</w:t>
      </w:r>
      <w:proofErr w:type="spellEnd"/>
      <w:r w:rsidRPr="004F7084">
        <w:rPr>
          <w:rFonts w:ascii="Times New Roman" w:hAnsi="Times New Roman" w:cs="Times New Roman"/>
          <w:b/>
          <w:bCs/>
          <w:sz w:val="28"/>
          <w:szCs w:val="28"/>
        </w:rPr>
        <w:t xml:space="preserve"> как новый вид </w:t>
      </w:r>
      <w:proofErr w:type="spellStart"/>
      <w:r w:rsidRPr="004F7084">
        <w:rPr>
          <w:rFonts w:ascii="Times New Roman" w:hAnsi="Times New Roman" w:cs="Times New Roman"/>
          <w:b/>
          <w:bCs/>
          <w:sz w:val="28"/>
          <w:szCs w:val="28"/>
        </w:rPr>
        <w:t>арта</w:t>
      </w:r>
      <w:proofErr w:type="spellEnd"/>
      <w:r w:rsidRPr="004F7084">
        <w:rPr>
          <w:rFonts w:ascii="Times New Roman" w:hAnsi="Times New Roman" w:cs="Times New Roman"/>
          <w:b/>
          <w:bCs/>
          <w:sz w:val="28"/>
          <w:szCs w:val="28"/>
        </w:rPr>
        <w:t xml:space="preserve">. </w:t>
      </w:r>
      <w:proofErr w:type="spellStart"/>
      <w:r w:rsidRPr="004F7084">
        <w:rPr>
          <w:rFonts w:ascii="Times New Roman" w:hAnsi="Times New Roman" w:cs="Times New Roman"/>
          <w:b/>
          <w:bCs/>
          <w:sz w:val="28"/>
          <w:szCs w:val="28"/>
        </w:rPr>
        <w:t>Аригами</w:t>
      </w:r>
      <w:proofErr w:type="spellEnd"/>
      <w:r w:rsidRPr="004F7084">
        <w:rPr>
          <w:rFonts w:ascii="Times New Roman" w:hAnsi="Times New Roman" w:cs="Times New Roman"/>
          <w:b/>
          <w:bCs/>
          <w:sz w:val="28"/>
          <w:szCs w:val="28"/>
        </w:rPr>
        <w:t xml:space="preserve"> и </w:t>
      </w:r>
      <w:proofErr w:type="spellStart"/>
      <w:r w:rsidRPr="004F7084">
        <w:rPr>
          <w:rFonts w:ascii="Times New Roman" w:hAnsi="Times New Roman" w:cs="Times New Roman"/>
          <w:b/>
          <w:bCs/>
          <w:sz w:val="28"/>
          <w:szCs w:val="28"/>
        </w:rPr>
        <w:t>стоп-моушн</w:t>
      </w:r>
      <w:proofErr w:type="spellEnd"/>
      <w:r w:rsidRPr="004F7084">
        <w:rPr>
          <w:rFonts w:ascii="Times New Roman" w:hAnsi="Times New Roman" w:cs="Times New Roman"/>
          <w:b/>
          <w:bCs/>
          <w:sz w:val="28"/>
          <w:szCs w:val="28"/>
        </w:rPr>
        <w:t>.</w:t>
      </w:r>
    </w:p>
    <w:p w:rsidR="00C719B3" w:rsidRPr="004F7084" w:rsidRDefault="00C719B3" w:rsidP="004F7084">
      <w:pPr>
        <w:spacing w:after="0" w:line="360" w:lineRule="auto"/>
        <w:ind w:firstLine="426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4F7084">
        <w:rPr>
          <w:rFonts w:ascii="Times New Roman" w:hAnsi="Times New Roman" w:cs="Times New Roman"/>
          <w:sz w:val="28"/>
          <w:szCs w:val="28"/>
        </w:rPr>
        <w:t>Изучение и прорисовка схем освещения сцены.</w:t>
      </w:r>
    </w:p>
    <w:p w:rsidR="00C719B3" w:rsidRPr="004F7084" w:rsidRDefault="00C719B3" w:rsidP="004F7084">
      <w:pPr>
        <w:spacing w:after="0"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4F7084">
        <w:rPr>
          <w:rFonts w:ascii="Times New Roman" w:hAnsi="Times New Roman" w:cs="Times New Roman"/>
          <w:sz w:val="28"/>
          <w:szCs w:val="28"/>
        </w:rPr>
        <w:t>Освоим две техники создания анимации: классическая техника рисованной анимации, а также экзотическая техника песочной анимации.</w:t>
      </w:r>
    </w:p>
    <w:p w:rsidR="0043143F" w:rsidRPr="004F7084" w:rsidRDefault="0043143F" w:rsidP="004F7084">
      <w:pPr>
        <w:spacing w:after="0" w:line="360" w:lineRule="auto"/>
        <w:contextualSpacing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4F7084">
        <w:rPr>
          <w:rFonts w:ascii="Times New Roman" w:hAnsi="Times New Roman" w:cs="Times New Roman"/>
          <w:sz w:val="28"/>
          <w:szCs w:val="28"/>
          <w:shd w:val="clear" w:color="auto" w:fill="FFFFFF"/>
        </w:rPr>
        <w:t>«Анимация и графика», «Художник анимации и компьютерной графики», «Авторская и коммерческая анимация».</w:t>
      </w:r>
    </w:p>
    <w:p w:rsidR="0043143F" w:rsidRPr="004F7084" w:rsidRDefault="00021F79" w:rsidP="004F7084">
      <w:pPr>
        <w:spacing w:after="0" w:line="360" w:lineRule="auto"/>
        <w:ind w:firstLine="426"/>
        <w:contextualSpacing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4F7084">
        <w:rPr>
          <w:rFonts w:ascii="Times New Roman" w:hAnsi="Times New Roman" w:cs="Times New Roman"/>
          <w:sz w:val="28"/>
          <w:szCs w:val="28"/>
          <w:shd w:val="clear" w:color="auto" w:fill="FFFFFF"/>
        </w:rPr>
        <w:t>Знакомство с ПО</w:t>
      </w:r>
      <w:r w:rsidR="0043143F" w:rsidRPr="004F7084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proofErr w:type="spellStart"/>
      <w:r w:rsidR="0043143F" w:rsidRPr="004F7084">
        <w:rPr>
          <w:rFonts w:ascii="Times New Roman" w:hAnsi="Times New Roman" w:cs="Times New Roman"/>
          <w:sz w:val="28"/>
          <w:szCs w:val="28"/>
          <w:shd w:val="clear" w:color="auto" w:fill="FFFFFF"/>
        </w:rPr>
        <w:t>Toon</w:t>
      </w:r>
      <w:proofErr w:type="spellEnd"/>
      <w:r w:rsidR="0043143F" w:rsidRPr="004F7084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proofErr w:type="spellStart"/>
      <w:r w:rsidR="0043143F" w:rsidRPr="004F7084">
        <w:rPr>
          <w:rFonts w:ascii="Times New Roman" w:hAnsi="Times New Roman" w:cs="Times New Roman"/>
          <w:sz w:val="28"/>
          <w:szCs w:val="28"/>
          <w:shd w:val="clear" w:color="auto" w:fill="FFFFFF"/>
        </w:rPr>
        <w:t>Boom</w:t>
      </w:r>
      <w:proofErr w:type="spellEnd"/>
      <w:r w:rsidR="0043143F" w:rsidRPr="004F7084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, которое является фаворитом для аниматоров таких известных киностудий, как </w:t>
      </w:r>
      <w:proofErr w:type="spellStart"/>
      <w:r w:rsidR="0043143F" w:rsidRPr="004F7084">
        <w:rPr>
          <w:rFonts w:ascii="Times New Roman" w:hAnsi="Times New Roman" w:cs="Times New Roman"/>
          <w:sz w:val="28"/>
          <w:szCs w:val="28"/>
          <w:shd w:val="clear" w:color="auto" w:fill="FFFFFF"/>
        </w:rPr>
        <w:t>Disney</w:t>
      </w:r>
      <w:proofErr w:type="spellEnd"/>
      <w:r w:rsidR="0043143F" w:rsidRPr="004F7084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, </w:t>
      </w:r>
      <w:proofErr w:type="spellStart"/>
      <w:r w:rsidR="0043143F" w:rsidRPr="004F7084">
        <w:rPr>
          <w:rFonts w:ascii="Times New Roman" w:hAnsi="Times New Roman" w:cs="Times New Roman"/>
          <w:sz w:val="28"/>
          <w:szCs w:val="28"/>
          <w:shd w:val="clear" w:color="auto" w:fill="FFFFFF"/>
        </w:rPr>
        <w:t>Warner</w:t>
      </w:r>
      <w:proofErr w:type="spellEnd"/>
      <w:r w:rsidR="0043143F" w:rsidRPr="004F7084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proofErr w:type="spellStart"/>
      <w:r w:rsidR="0043143F" w:rsidRPr="004F7084">
        <w:rPr>
          <w:rFonts w:ascii="Times New Roman" w:hAnsi="Times New Roman" w:cs="Times New Roman"/>
          <w:sz w:val="28"/>
          <w:szCs w:val="28"/>
          <w:shd w:val="clear" w:color="auto" w:fill="FFFFFF"/>
        </w:rPr>
        <w:t>Bros</w:t>
      </w:r>
      <w:proofErr w:type="spellEnd"/>
      <w:r w:rsidR="0043143F" w:rsidRPr="004F7084">
        <w:rPr>
          <w:rFonts w:ascii="Times New Roman" w:hAnsi="Times New Roman" w:cs="Times New Roman"/>
          <w:sz w:val="28"/>
          <w:szCs w:val="28"/>
          <w:shd w:val="clear" w:color="auto" w:fill="FFFFFF"/>
        </w:rPr>
        <w:t>. и др.</w:t>
      </w:r>
    </w:p>
    <w:p w:rsidR="00021F79" w:rsidRPr="004F7084" w:rsidRDefault="0043143F" w:rsidP="00B74F6C">
      <w:pPr>
        <w:spacing w:after="0" w:line="360" w:lineRule="auto"/>
        <w:ind w:firstLine="426"/>
        <w:contextualSpacing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4F7084">
        <w:rPr>
          <w:rStyle w:val="af9"/>
          <w:rFonts w:ascii="Times New Roman" w:hAnsi="Times New Roman" w:cs="Times New Roman"/>
          <w:sz w:val="28"/>
          <w:szCs w:val="28"/>
          <w:shd w:val="clear" w:color="auto" w:fill="FFFFFF"/>
        </w:rPr>
        <w:t>Современная культура и </w:t>
      </w:r>
      <w:proofErr w:type="spellStart"/>
      <w:r w:rsidRPr="004F7084">
        <w:rPr>
          <w:rStyle w:val="af9"/>
          <w:rFonts w:ascii="Times New Roman" w:hAnsi="Times New Roman" w:cs="Times New Roman"/>
          <w:sz w:val="28"/>
          <w:szCs w:val="28"/>
          <w:shd w:val="clear" w:color="auto" w:fill="FFFFFF"/>
        </w:rPr>
        <w:t>медиапространство</w:t>
      </w:r>
      <w:proofErr w:type="spellEnd"/>
      <w:r w:rsidRPr="004F7084">
        <w:rPr>
          <w:rStyle w:val="af9"/>
          <w:rFonts w:ascii="Times New Roman" w:hAnsi="Times New Roman" w:cs="Times New Roman"/>
          <w:sz w:val="28"/>
          <w:szCs w:val="28"/>
          <w:shd w:val="clear" w:color="auto" w:fill="FFFFFF"/>
        </w:rPr>
        <w:t xml:space="preserve"> требуют производства всё большего количества </w:t>
      </w:r>
      <w:proofErr w:type="spellStart"/>
      <w:r w:rsidRPr="004F7084">
        <w:rPr>
          <w:rStyle w:val="af9"/>
          <w:rFonts w:ascii="Times New Roman" w:hAnsi="Times New Roman" w:cs="Times New Roman"/>
          <w:sz w:val="28"/>
          <w:szCs w:val="28"/>
          <w:shd w:val="clear" w:color="auto" w:fill="FFFFFF"/>
        </w:rPr>
        <w:t>разноформатного</w:t>
      </w:r>
      <w:proofErr w:type="spellEnd"/>
      <w:r w:rsidRPr="004F7084">
        <w:rPr>
          <w:rStyle w:val="af9"/>
          <w:rFonts w:ascii="Times New Roman" w:hAnsi="Times New Roman" w:cs="Times New Roman"/>
          <w:sz w:val="28"/>
          <w:szCs w:val="28"/>
          <w:shd w:val="clear" w:color="auto" w:fill="FFFFFF"/>
        </w:rPr>
        <w:t xml:space="preserve"> анимационного </w:t>
      </w:r>
      <w:proofErr w:type="spellStart"/>
      <w:r w:rsidRPr="004F7084">
        <w:rPr>
          <w:rStyle w:val="af9"/>
          <w:rFonts w:ascii="Times New Roman" w:hAnsi="Times New Roman" w:cs="Times New Roman"/>
          <w:sz w:val="28"/>
          <w:szCs w:val="28"/>
          <w:shd w:val="clear" w:color="auto" w:fill="FFFFFF"/>
        </w:rPr>
        <w:t>контента</w:t>
      </w:r>
      <w:proofErr w:type="spellEnd"/>
      <w:r w:rsidRPr="004F7084">
        <w:rPr>
          <w:rFonts w:ascii="Times New Roman" w:hAnsi="Times New Roman" w:cs="Times New Roman"/>
          <w:sz w:val="28"/>
          <w:szCs w:val="28"/>
        </w:rPr>
        <w:t xml:space="preserve">. </w:t>
      </w:r>
      <w:r w:rsidRPr="004F7084">
        <w:rPr>
          <w:rStyle w:val="af9"/>
          <w:rFonts w:ascii="Times New Roman" w:hAnsi="Times New Roman" w:cs="Times New Roman"/>
          <w:sz w:val="28"/>
          <w:szCs w:val="28"/>
          <w:shd w:val="clear" w:color="auto" w:fill="FFFFFF"/>
        </w:rPr>
        <w:t xml:space="preserve">Стремительный рост digital-сегмента, расширение рынка </w:t>
      </w:r>
      <w:proofErr w:type="spellStart"/>
      <w:r w:rsidRPr="004F7084">
        <w:rPr>
          <w:rStyle w:val="af9"/>
          <w:rFonts w:ascii="Times New Roman" w:hAnsi="Times New Roman" w:cs="Times New Roman"/>
          <w:sz w:val="28"/>
          <w:szCs w:val="28"/>
          <w:shd w:val="clear" w:color="auto" w:fill="FFFFFF"/>
        </w:rPr>
        <w:t>онлайн-продуктов</w:t>
      </w:r>
      <w:proofErr w:type="spellEnd"/>
      <w:r w:rsidRPr="004F7084">
        <w:rPr>
          <w:rStyle w:val="af9"/>
          <w:rFonts w:ascii="Times New Roman" w:hAnsi="Times New Roman" w:cs="Times New Roman"/>
          <w:sz w:val="28"/>
          <w:szCs w:val="28"/>
          <w:shd w:val="clear" w:color="auto" w:fill="FFFFFF"/>
        </w:rPr>
        <w:t xml:space="preserve">, а также поиск новых форм и техник в искусстве анимации </w:t>
      </w:r>
      <w:r w:rsidRPr="004F7084">
        <w:rPr>
          <w:rStyle w:val="af9"/>
          <w:rFonts w:ascii="Times New Roman" w:hAnsi="Times New Roman" w:cs="Times New Roman"/>
          <w:sz w:val="28"/>
          <w:szCs w:val="28"/>
          <w:shd w:val="clear" w:color="auto" w:fill="FFFFFF"/>
        </w:rPr>
        <w:lastRenderedPageBreak/>
        <w:t>сделали очевидной необходимость в большом количестве квалифицированных кадров в этой сфере. Именно поэтому включение данного модуля – очень актуальный шаг, который позволит оптимизировать развитие анимационной отрасли и нарастить её </w:t>
      </w:r>
      <w:proofErr w:type="spellStart"/>
      <w:r w:rsidRPr="004F7084">
        <w:rPr>
          <w:rStyle w:val="af9"/>
          <w:rFonts w:ascii="Times New Roman" w:hAnsi="Times New Roman" w:cs="Times New Roman"/>
          <w:sz w:val="28"/>
          <w:szCs w:val="28"/>
          <w:shd w:val="clear" w:color="auto" w:fill="FFFFFF"/>
        </w:rPr>
        <w:t>креативный</w:t>
      </w:r>
      <w:proofErr w:type="spellEnd"/>
      <w:r w:rsidRPr="004F7084">
        <w:rPr>
          <w:rStyle w:val="af9"/>
          <w:rFonts w:ascii="Times New Roman" w:hAnsi="Times New Roman" w:cs="Times New Roman"/>
          <w:sz w:val="28"/>
          <w:szCs w:val="28"/>
          <w:shd w:val="clear" w:color="auto" w:fill="FFFFFF"/>
        </w:rPr>
        <w:t xml:space="preserve"> потенциал.</w:t>
      </w:r>
    </w:p>
    <w:p w:rsidR="00266584" w:rsidRPr="004F7084" w:rsidRDefault="00266584" w:rsidP="004F7084">
      <w:pPr>
        <w:spacing w:after="0" w:line="360" w:lineRule="auto"/>
        <w:ind w:firstLine="426"/>
        <w:contextualSpacing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4F7084">
        <w:rPr>
          <w:rFonts w:ascii="Times New Roman" w:eastAsia="Times New Roman" w:hAnsi="Times New Roman" w:cs="Times New Roman"/>
          <w:b/>
          <w:sz w:val="28"/>
          <w:szCs w:val="28"/>
        </w:rPr>
        <w:t xml:space="preserve">Модуль </w:t>
      </w:r>
    </w:p>
    <w:p w:rsidR="00266584" w:rsidRPr="004F7084" w:rsidRDefault="00266584" w:rsidP="004F7084">
      <w:pPr>
        <w:spacing w:after="0" w:line="360" w:lineRule="auto"/>
        <w:ind w:firstLine="426"/>
        <w:contextualSpacing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proofErr w:type="spellStart"/>
      <w:r w:rsidRPr="004F7084">
        <w:rPr>
          <w:rFonts w:ascii="Times New Roman" w:eastAsia="Times New Roman" w:hAnsi="Times New Roman" w:cs="Times New Roman"/>
          <w:b/>
          <w:sz w:val="28"/>
          <w:szCs w:val="28"/>
        </w:rPr>
        <w:t>Мультимедийный</w:t>
      </w:r>
      <w:proofErr w:type="spellEnd"/>
      <w:r w:rsidRPr="004F7084">
        <w:rPr>
          <w:rFonts w:ascii="Times New Roman" w:eastAsia="Times New Roman" w:hAnsi="Times New Roman" w:cs="Times New Roman"/>
          <w:b/>
          <w:sz w:val="28"/>
          <w:szCs w:val="28"/>
        </w:rPr>
        <w:t xml:space="preserve"> проект</w:t>
      </w:r>
    </w:p>
    <w:p w:rsidR="00266584" w:rsidRPr="004F7084" w:rsidRDefault="00266584" w:rsidP="004F7084">
      <w:pPr>
        <w:spacing w:after="0" w:line="360" w:lineRule="auto"/>
        <w:ind w:firstLine="426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F7084">
        <w:rPr>
          <w:rFonts w:ascii="Times New Roman" w:eastAsia="Times New Roman" w:hAnsi="Times New Roman" w:cs="Times New Roman"/>
          <w:sz w:val="28"/>
          <w:szCs w:val="28"/>
        </w:rPr>
        <w:t>Работа над сюжетной историей.</w:t>
      </w:r>
    </w:p>
    <w:p w:rsidR="00266584" w:rsidRPr="004F7084" w:rsidRDefault="00266584" w:rsidP="004F7084">
      <w:pPr>
        <w:spacing w:after="0" w:line="360" w:lineRule="auto"/>
        <w:ind w:firstLine="426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4F7084">
        <w:rPr>
          <w:rFonts w:ascii="Times New Roman" w:eastAsia="Times New Roman" w:hAnsi="Times New Roman" w:cs="Times New Roman"/>
          <w:sz w:val="28"/>
          <w:szCs w:val="28"/>
        </w:rPr>
        <w:t>Сторителлинг</w:t>
      </w:r>
      <w:proofErr w:type="spellEnd"/>
      <w:r w:rsidRPr="004F7084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266584" w:rsidRPr="004F7084" w:rsidRDefault="00266584" w:rsidP="004F7084">
      <w:pPr>
        <w:spacing w:after="0" w:line="360" w:lineRule="auto"/>
        <w:ind w:firstLine="426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F7084">
        <w:rPr>
          <w:rFonts w:ascii="Times New Roman" w:eastAsia="Times New Roman" w:hAnsi="Times New Roman" w:cs="Times New Roman"/>
          <w:sz w:val="28"/>
          <w:szCs w:val="28"/>
        </w:rPr>
        <w:t>Разработка сценария.</w:t>
      </w:r>
    </w:p>
    <w:p w:rsidR="00266584" w:rsidRPr="004F7084" w:rsidRDefault="00266584" w:rsidP="004F7084">
      <w:pPr>
        <w:spacing w:after="0" w:line="360" w:lineRule="auto"/>
        <w:ind w:firstLine="426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F7084">
        <w:rPr>
          <w:rFonts w:ascii="Times New Roman" w:eastAsia="Times New Roman" w:hAnsi="Times New Roman" w:cs="Times New Roman"/>
          <w:sz w:val="28"/>
          <w:szCs w:val="28"/>
        </w:rPr>
        <w:t>Проект видеоролика без слов.</w:t>
      </w:r>
    </w:p>
    <w:p w:rsidR="00266584" w:rsidRPr="004F7084" w:rsidRDefault="00266584" w:rsidP="004F7084">
      <w:pPr>
        <w:spacing w:after="0" w:line="360" w:lineRule="auto"/>
        <w:ind w:firstLine="426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F7084">
        <w:rPr>
          <w:rFonts w:ascii="Times New Roman" w:eastAsia="Times New Roman" w:hAnsi="Times New Roman" w:cs="Times New Roman"/>
          <w:sz w:val="28"/>
          <w:szCs w:val="28"/>
        </w:rPr>
        <w:t>Проект сюжетного видеоклипа.</w:t>
      </w:r>
    </w:p>
    <w:p w:rsidR="00266584" w:rsidRPr="004F7084" w:rsidRDefault="00266584" w:rsidP="004F7084">
      <w:pPr>
        <w:spacing w:after="0" w:line="360" w:lineRule="auto"/>
        <w:ind w:firstLine="426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F7084">
        <w:rPr>
          <w:rFonts w:ascii="Times New Roman" w:eastAsia="Times New Roman" w:hAnsi="Times New Roman" w:cs="Times New Roman"/>
          <w:sz w:val="28"/>
          <w:szCs w:val="28"/>
        </w:rPr>
        <w:t>Проект видеоролика по темам «Что будет, если», «10 фактов о…..».</w:t>
      </w:r>
    </w:p>
    <w:p w:rsidR="00C719B3" w:rsidRPr="004F7084" w:rsidRDefault="00C719B3" w:rsidP="004F7084">
      <w:pPr>
        <w:spacing w:after="0" w:line="360" w:lineRule="auto"/>
        <w:ind w:firstLine="426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4F7084">
        <w:rPr>
          <w:rFonts w:ascii="Times New Roman" w:hAnsi="Times New Roman" w:cs="Times New Roman"/>
          <w:b/>
          <w:bCs/>
          <w:sz w:val="28"/>
          <w:szCs w:val="28"/>
        </w:rPr>
        <w:t xml:space="preserve">План кадра и </w:t>
      </w:r>
      <w:proofErr w:type="spellStart"/>
      <w:r w:rsidRPr="004F7084">
        <w:rPr>
          <w:rFonts w:ascii="Times New Roman" w:hAnsi="Times New Roman" w:cs="Times New Roman"/>
          <w:b/>
          <w:bCs/>
          <w:sz w:val="28"/>
          <w:szCs w:val="28"/>
        </w:rPr>
        <w:t>раскадровка</w:t>
      </w:r>
      <w:proofErr w:type="spellEnd"/>
      <w:r w:rsidRPr="004F7084">
        <w:rPr>
          <w:rFonts w:ascii="Times New Roman" w:hAnsi="Times New Roman" w:cs="Times New Roman"/>
          <w:b/>
          <w:bCs/>
          <w:sz w:val="28"/>
          <w:szCs w:val="28"/>
        </w:rPr>
        <w:t xml:space="preserve"> как способ </w:t>
      </w:r>
      <w:r w:rsidRPr="004F7084">
        <w:rPr>
          <w:rFonts w:ascii="Times New Roman" w:hAnsi="Times New Roman" w:cs="Times New Roman"/>
          <w:sz w:val="28"/>
          <w:szCs w:val="28"/>
        </w:rPr>
        <w:t>сделать мультфильм максимально понятным и комфортным для просмотра.</w:t>
      </w:r>
    </w:p>
    <w:p w:rsidR="00C719B3" w:rsidRPr="004F7084" w:rsidRDefault="00C719B3" w:rsidP="004F7084">
      <w:pPr>
        <w:spacing w:after="0" w:line="360" w:lineRule="auto"/>
        <w:ind w:firstLine="426"/>
        <w:contextualSpacing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4F7084">
        <w:rPr>
          <w:rFonts w:ascii="Times New Roman" w:hAnsi="Times New Roman" w:cs="Times New Roman"/>
          <w:b/>
          <w:bCs/>
          <w:sz w:val="28"/>
          <w:szCs w:val="28"/>
        </w:rPr>
        <w:t>Саунд</w:t>
      </w:r>
      <w:proofErr w:type="spellEnd"/>
      <w:r w:rsidRPr="004F7084">
        <w:rPr>
          <w:rFonts w:ascii="Times New Roman" w:hAnsi="Times New Roman" w:cs="Times New Roman"/>
          <w:b/>
          <w:bCs/>
          <w:sz w:val="28"/>
          <w:szCs w:val="28"/>
        </w:rPr>
        <w:t xml:space="preserve"> дизайн</w:t>
      </w:r>
    </w:p>
    <w:p w:rsidR="00C719B3" w:rsidRPr="004F7084" w:rsidRDefault="00C719B3" w:rsidP="004F7084">
      <w:pPr>
        <w:spacing w:after="0"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4F7084">
        <w:rPr>
          <w:rFonts w:ascii="Times New Roman" w:hAnsi="Times New Roman" w:cs="Times New Roman"/>
          <w:sz w:val="28"/>
          <w:szCs w:val="28"/>
        </w:rPr>
        <w:t>(принципы звукового оформления мультипликации)</w:t>
      </w:r>
    </w:p>
    <w:p w:rsidR="0043143F" w:rsidRPr="004F7084" w:rsidRDefault="0043143F" w:rsidP="004F7084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8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F7084">
        <w:rPr>
          <w:rFonts w:ascii="Times New Roman" w:eastAsia="Times New Roman" w:hAnsi="Times New Roman" w:cs="Times New Roman"/>
          <w:sz w:val="28"/>
          <w:szCs w:val="28"/>
        </w:rPr>
        <w:t>Место действия и обстоятельства</w:t>
      </w:r>
    </w:p>
    <w:p w:rsidR="0043143F" w:rsidRPr="004F7084" w:rsidRDefault="0043143F" w:rsidP="004F7084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8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F7084">
        <w:rPr>
          <w:rFonts w:ascii="Times New Roman" w:eastAsia="Times New Roman" w:hAnsi="Times New Roman" w:cs="Times New Roman"/>
          <w:sz w:val="28"/>
          <w:szCs w:val="28"/>
        </w:rPr>
        <w:t>Софт</w:t>
      </w:r>
    </w:p>
    <w:p w:rsidR="0043143F" w:rsidRPr="004F7084" w:rsidRDefault="0043143F" w:rsidP="004F7084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8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4F7084">
        <w:rPr>
          <w:rFonts w:ascii="Times New Roman" w:eastAsia="Times New Roman" w:hAnsi="Times New Roman" w:cs="Times New Roman"/>
          <w:sz w:val="28"/>
          <w:szCs w:val="28"/>
        </w:rPr>
        <w:t>Озвучка</w:t>
      </w:r>
      <w:proofErr w:type="spellEnd"/>
    </w:p>
    <w:p w:rsidR="0043143F" w:rsidRPr="004F7084" w:rsidRDefault="0043143F" w:rsidP="004F7084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8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4F7084">
        <w:rPr>
          <w:rFonts w:ascii="Times New Roman" w:eastAsia="Times New Roman" w:hAnsi="Times New Roman" w:cs="Times New Roman"/>
          <w:sz w:val="28"/>
          <w:szCs w:val="28"/>
        </w:rPr>
        <w:t>Морфинг</w:t>
      </w:r>
      <w:proofErr w:type="spellEnd"/>
    </w:p>
    <w:p w:rsidR="0043143F" w:rsidRPr="004F7084" w:rsidRDefault="0043143F" w:rsidP="004F7084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8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F7084">
        <w:rPr>
          <w:rFonts w:ascii="Times New Roman" w:eastAsia="Times New Roman" w:hAnsi="Times New Roman" w:cs="Times New Roman"/>
          <w:sz w:val="28"/>
          <w:szCs w:val="28"/>
        </w:rPr>
        <w:t xml:space="preserve">Понимание основ </w:t>
      </w:r>
      <w:proofErr w:type="spellStart"/>
      <w:r w:rsidRPr="004F7084">
        <w:rPr>
          <w:rFonts w:ascii="Times New Roman" w:eastAsia="Times New Roman" w:hAnsi="Times New Roman" w:cs="Times New Roman"/>
          <w:sz w:val="28"/>
          <w:szCs w:val="28"/>
        </w:rPr>
        <w:t>мультдвижения</w:t>
      </w:r>
      <w:proofErr w:type="spellEnd"/>
    </w:p>
    <w:p w:rsidR="0043143F" w:rsidRPr="004F7084" w:rsidRDefault="0043143F" w:rsidP="004F7084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8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F7084">
        <w:rPr>
          <w:rFonts w:ascii="Times New Roman" w:eastAsia="Times New Roman" w:hAnsi="Times New Roman" w:cs="Times New Roman"/>
          <w:sz w:val="28"/>
          <w:szCs w:val="28"/>
        </w:rPr>
        <w:t xml:space="preserve">Расчет времени и </w:t>
      </w:r>
      <w:proofErr w:type="spellStart"/>
      <w:r w:rsidRPr="004F7084">
        <w:rPr>
          <w:rFonts w:ascii="Times New Roman" w:eastAsia="Times New Roman" w:hAnsi="Times New Roman" w:cs="Times New Roman"/>
          <w:sz w:val="28"/>
          <w:szCs w:val="28"/>
        </w:rPr>
        <w:t>тайминг</w:t>
      </w:r>
      <w:proofErr w:type="spellEnd"/>
    </w:p>
    <w:p w:rsidR="0043143F" w:rsidRPr="004F7084" w:rsidRDefault="0043143F" w:rsidP="004F7084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8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F7084">
        <w:rPr>
          <w:rFonts w:ascii="Times New Roman" w:eastAsia="Times New Roman" w:hAnsi="Times New Roman" w:cs="Times New Roman"/>
          <w:sz w:val="28"/>
          <w:szCs w:val="28"/>
        </w:rPr>
        <w:t>Работа со светом</w:t>
      </w:r>
    </w:p>
    <w:p w:rsidR="0043143F" w:rsidRPr="004F7084" w:rsidRDefault="0043143F" w:rsidP="004F7084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8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F7084">
        <w:rPr>
          <w:rFonts w:ascii="Times New Roman" w:eastAsia="Times New Roman" w:hAnsi="Times New Roman" w:cs="Times New Roman"/>
          <w:sz w:val="28"/>
          <w:szCs w:val="28"/>
        </w:rPr>
        <w:t>Разработка пространства для анимации</w:t>
      </w:r>
    </w:p>
    <w:p w:rsidR="0043143F" w:rsidRPr="004F7084" w:rsidRDefault="0043143F" w:rsidP="004F7084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8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F7084">
        <w:rPr>
          <w:rFonts w:ascii="Times New Roman" w:eastAsia="Times New Roman" w:hAnsi="Times New Roman" w:cs="Times New Roman"/>
          <w:sz w:val="28"/>
          <w:szCs w:val="28"/>
        </w:rPr>
        <w:t>Монтаж</w:t>
      </w:r>
    </w:p>
    <w:p w:rsidR="00021F79" w:rsidRPr="004F7084" w:rsidRDefault="0043143F" w:rsidP="00B74F6C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8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F7084">
        <w:rPr>
          <w:rFonts w:ascii="Times New Roman" w:eastAsia="Times New Roman" w:hAnsi="Times New Roman" w:cs="Times New Roman"/>
          <w:sz w:val="28"/>
          <w:szCs w:val="28"/>
        </w:rPr>
        <w:t>Сценарий</w:t>
      </w:r>
    </w:p>
    <w:p w:rsidR="00021F79" w:rsidRPr="004F7084" w:rsidRDefault="00021F79" w:rsidP="004F7084">
      <w:pPr>
        <w:spacing w:after="0" w:line="360" w:lineRule="auto"/>
        <w:ind w:firstLine="426"/>
        <w:contextualSpacing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4F7084">
        <w:rPr>
          <w:rFonts w:ascii="Times New Roman" w:eastAsia="Times New Roman" w:hAnsi="Times New Roman" w:cs="Times New Roman"/>
          <w:b/>
          <w:sz w:val="28"/>
          <w:szCs w:val="28"/>
        </w:rPr>
        <w:t xml:space="preserve">Модуль </w:t>
      </w:r>
    </w:p>
    <w:p w:rsidR="00266584" w:rsidRPr="004F7084" w:rsidRDefault="00021F79" w:rsidP="004F7084">
      <w:pPr>
        <w:spacing w:after="0" w:line="360" w:lineRule="auto"/>
        <w:contextualSpacing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4F7084">
        <w:rPr>
          <w:rFonts w:ascii="Times New Roman" w:eastAsia="Times New Roman" w:hAnsi="Times New Roman" w:cs="Times New Roman"/>
          <w:b/>
          <w:sz w:val="28"/>
          <w:szCs w:val="28"/>
        </w:rPr>
        <w:t>Актерское маст</w:t>
      </w:r>
      <w:r w:rsidR="00266584" w:rsidRPr="004F7084">
        <w:rPr>
          <w:rFonts w:ascii="Times New Roman" w:eastAsia="Times New Roman" w:hAnsi="Times New Roman" w:cs="Times New Roman"/>
          <w:b/>
          <w:sz w:val="28"/>
          <w:szCs w:val="28"/>
        </w:rPr>
        <w:t xml:space="preserve">ерство и сценическая речь. </w:t>
      </w:r>
    </w:p>
    <w:p w:rsidR="00266584" w:rsidRPr="004F7084" w:rsidRDefault="00266584" w:rsidP="004F7084">
      <w:pPr>
        <w:spacing w:after="0" w:line="360" w:lineRule="auto"/>
        <w:ind w:firstLine="426"/>
        <w:contextualSpacing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4F7084">
        <w:rPr>
          <w:rFonts w:ascii="Times New Roman" w:eastAsia="Times New Roman" w:hAnsi="Times New Roman" w:cs="Times New Roman"/>
          <w:sz w:val="28"/>
          <w:szCs w:val="28"/>
          <w:highlight w:val="white"/>
        </w:rPr>
        <w:t>Знания в области ораторского искусства, актерского мастерства.</w:t>
      </w:r>
    </w:p>
    <w:p w:rsidR="00266584" w:rsidRPr="004F7084" w:rsidRDefault="00266584" w:rsidP="004F7084">
      <w:pPr>
        <w:spacing w:after="0" w:line="360" w:lineRule="auto"/>
        <w:ind w:firstLine="426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F7084"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Дыхательная гимнастика. Артикуляционный тренинг. Скороговорки. «Лигурия». Органика. Сценическая пластика и движение. </w:t>
      </w:r>
      <w:proofErr w:type="spellStart"/>
      <w:r w:rsidRPr="004F7084">
        <w:rPr>
          <w:rFonts w:ascii="Times New Roman" w:eastAsia="Times New Roman" w:hAnsi="Times New Roman" w:cs="Times New Roman"/>
          <w:sz w:val="28"/>
          <w:szCs w:val="28"/>
        </w:rPr>
        <w:t>Нейрогимнастика</w:t>
      </w:r>
      <w:proofErr w:type="spellEnd"/>
      <w:r w:rsidRPr="004F7084">
        <w:rPr>
          <w:rFonts w:ascii="Times New Roman" w:eastAsia="Times New Roman" w:hAnsi="Times New Roman" w:cs="Times New Roman"/>
          <w:sz w:val="28"/>
          <w:szCs w:val="28"/>
        </w:rPr>
        <w:t>. Ритм.</w:t>
      </w:r>
    </w:p>
    <w:p w:rsidR="00021F79" w:rsidRPr="004F7084" w:rsidRDefault="0043143F" w:rsidP="004F7084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F7084">
        <w:rPr>
          <w:rFonts w:ascii="Times New Roman" w:eastAsia="Times New Roman" w:hAnsi="Times New Roman" w:cs="Times New Roman"/>
          <w:sz w:val="28"/>
          <w:szCs w:val="28"/>
        </w:rPr>
        <w:t xml:space="preserve">Режиссура: мастерство режиссуры, основы драматургии, </w:t>
      </w:r>
      <w:proofErr w:type="spellStart"/>
      <w:r w:rsidRPr="004F7084">
        <w:rPr>
          <w:rFonts w:ascii="Times New Roman" w:eastAsia="Times New Roman" w:hAnsi="Times New Roman" w:cs="Times New Roman"/>
          <w:sz w:val="28"/>
          <w:szCs w:val="28"/>
        </w:rPr>
        <w:t>кинокомпозиции</w:t>
      </w:r>
      <w:proofErr w:type="spellEnd"/>
      <w:r w:rsidRPr="004F7084">
        <w:rPr>
          <w:rFonts w:ascii="Times New Roman" w:eastAsia="Times New Roman" w:hAnsi="Times New Roman" w:cs="Times New Roman"/>
          <w:sz w:val="28"/>
          <w:szCs w:val="28"/>
        </w:rPr>
        <w:t>, изобразительное и звуковое решение фильма, практика актерской игры</w:t>
      </w:r>
    </w:p>
    <w:p w:rsidR="0043143F" w:rsidRPr="004F7084" w:rsidRDefault="0043143F" w:rsidP="004F7084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426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F7084">
        <w:rPr>
          <w:rFonts w:ascii="Times New Roman" w:eastAsia="Times New Roman" w:hAnsi="Times New Roman" w:cs="Times New Roman"/>
          <w:i/>
          <w:sz w:val="28"/>
          <w:szCs w:val="28"/>
        </w:rPr>
        <w:t>Модуль</w:t>
      </w:r>
    </w:p>
    <w:p w:rsidR="00795183" w:rsidRPr="004F7084" w:rsidRDefault="0043143F" w:rsidP="004F7084">
      <w:pPr>
        <w:spacing w:after="0" w:line="360" w:lineRule="auto"/>
        <w:ind w:left="426"/>
        <w:contextualSpacing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proofErr w:type="spellStart"/>
      <w:r w:rsidRPr="004F7084">
        <w:rPr>
          <w:rFonts w:ascii="Times New Roman" w:eastAsia="Times New Roman" w:hAnsi="Times New Roman" w:cs="Times New Roman"/>
          <w:i/>
          <w:sz w:val="28"/>
          <w:szCs w:val="28"/>
        </w:rPr>
        <w:t>Арт-просвещение</w:t>
      </w:r>
      <w:proofErr w:type="spellEnd"/>
      <w:r w:rsidRPr="004F7084">
        <w:rPr>
          <w:rFonts w:ascii="Times New Roman" w:eastAsia="Times New Roman" w:hAnsi="Times New Roman" w:cs="Times New Roman"/>
          <w:i/>
          <w:sz w:val="28"/>
          <w:szCs w:val="28"/>
        </w:rPr>
        <w:t>: от теории к визуализации</w:t>
      </w:r>
    </w:p>
    <w:p w:rsidR="0043143F" w:rsidRPr="004F7084" w:rsidRDefault="0043143F" w:rsidP="004F7084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F7084">
        <w:rPr>
          <w:rFonts w:ascii="Times New Roman" w:eastAsia="Times New Roman" w:hAnsi="Times New Roman" w:cs="Times New Roman"/>
          <w:sz w:val="28"/>
          <w:szCs w:val="28"/>
        </w:rPr>
        <w:t>Оживляя полотна. История одной картины/эпохи: подробный разбор картин и съемка анимационных сюжетов по их мотивам</w:t>
      </w:r>
    </w:p>
    <w:p w:rsidR="0043143F" w:rsidRPr="004F7084" w:rsidRDefault="0043143F" w:rsidP="004F7084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F7084">
        <w:rPr>
          <w:rFonts w:ascii="Times New Roman" w:eastAsia="Times New Roman" w:hAnsi="Times New Roman" w:cs="Times New Roman"/>
          <w:sz w:val="28"/>
          <w:szCs w:val="28"/>
        </w:rPr>
        <w:t>Понять основы мультипликационного движения</w:t>
      </w:r>
    </w:p>
    <w:p w:rsidR="0043143F" w:rsidRPr="004F7084" w:rsidRDefault="0043143F" w:rsidP="004F7084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F7084">
        <w:rPr>
          <w:rFonts w:ascii="Times New Roman" w:eastAsia="Times New Roman" w:hAnsi="Times New Roman" w:cs="Times New Roman"/>
          <w:sz w:val="28"/>
          <w:szCs w:val="28"/>
        </w:rPr>
        <w:t>Рассказать историю языком анимации</w:t>
      </w:r>
    </w:p>
    <w:p w:rsidR="0043143F" w:rsidRPr="004F7084" w:rsidRDefault="0043143F" w:rsidP="004F7084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F7084">
        <w:rPr>
          <w:rFonts w:ascii="Times New Roman" w:eastAsia="Times New Roman" w:hAnsi="Times New Roman" w:cs="Times New Roman"/>
          <w:sz w:val="28"/>
          <w:szCs w:val="28"/>
        </w:rPr>
        <w:t>Разные техники</w:t>
      </w:r>
    </w:p>
    <w:p w:rsidR="0043143F" w:rsidRPr="004F7084" w:rsidRDefault="0043143F" w:rsidP="004F7084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F7084">
        <w:rPr>
          <w:rFonts w:ascii="Times New Roman" w:eastAsia="Times New Roman" w:hAnsi="Times New Roman" w:cs="Times New Roman"/>
          <w:sz w:val="28"/>
          <w:szCs w:val="28"/>
        </w:rPr>
        <w:t xml:space="preserve">Развитие памяти, внимания, логического и пространственного мышления, глазомера, </w:t>
      </w:r>
    </w:p>
    <w:p w:rsidR="00021F79" w:rsidRPr="004F7084" w:rsidRDefault="0043143F" w:rsidP="004F7084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F7084">
        <w:rPr>
          <w:rFonts w:ascii="Times New Roman" w:eastAsia="Times New Roman" w:hAnsi="Times New Roman" w:cs="Times New Roman"/>
          <w:sz w:val="28"/>
          <w:szCs w:val="28"/>
        </w:rPr>
        <w:t>Развитие фантазии и художественного вкуса, композиционного и образного мышления</w:t>
      </w:r>
    </w:p>
    <w:p w:rsidR="0043143F" w:rsidRPr="004F7084" w:rsidRDefault="0043143F" w:rsidP="004F7084">
      <w:pPr>
        <w:spacing w:after="0" w:line="360" w:lineRule="auto"/>
        <w:ind w:firstLine="426"/>
        <w:contextualSpacing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4F7084">
        <w:rPr>
          <w:rFonts w:ascii="Times New Roman" w:eastAsia="Times New Roman" w:hAnsi="Times New Roman" w:cs="Times New Roman"/>
          <w:b/>
          <w:sz w:val="28"/>
          <w:szCs w:val="28"/>
        </w:rPr>
        <w:t xml:space="preserve">Модуль </w:t>
      </w:r>
    </w:p>
    <w:p w:rsidR="0043143F" w:rsidRPr="004F7084" w:rsidRDefault="0043143F" w:rsidP="004F7084">
      <w:pPr>
        <w:spacing w:after="0" w:line="360" w:lineRule="auto"/>
        <w:ind w:firstLine="426"/>
        <w:contextualSpacing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4F7084">
        <w:rPr>
          <w:rFonts w:ascii="Times New Roman" w:eastAsia="Times New Roman" w:hAnsi="Times New Roman" w:cs="Times New Roman"/>
          <w:b/>
          <w:sz w:val="28"/>
          <w:szCs w:val="28"/>
        </w:rPr>
        <w:t>Лаборатория «</w:t>
      </w:r>
      <w:proofErr w:type="spellStart"/>
      <w:r w:rsidRPr="004F7084">
        <w:rPr>
          <w:rFonts w:ascii="Times New Roman" w:eastAsia="Times New Roman" w:hAnsi="Times New Roman" w:cs="Times New Roman"/>
          <w:b/>
          <w:sz w:val="28"/>
          <w:szCs w:val="28"/>
        </w:rPr>
        <w:t>Факелек</w:t>
      </w:r>
      <w:proofErr w:type="spellEnd"/>
      <w:r w:rsidRPr="004F7084">
        <w:rPr>
          <w:rFonts w:ascii="Times New Roman" w:eastAsia="Times New Roman" w:hAnsi="Times New Roman" w:cs="Times New Roman"/>
          <w:b/>
          <w:sz w:val="28"/>
          <w:szCs w:val="28"/>
        </w:rPr>
        <w:t>»</w:t>
      </w:r>
    </w:p>
    <w:p w:rsidR="0043143F" w:rsidRPr="004F7084" w:rsidRDefault="0043143F" w:rsidP="004F7084">
      <w:pPr>
        <w:spacing w:after="0" w:line="360" w:lineRule="auto"/>
        <w:ind w:firstLine="426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F7084">
        <w:rPr>
          <w:rFonts w:ascii="Times New Roman" w:eastAsia="Times New Roman" w:hAnsi="Times New Roman" w:cs="Times New Roman"/>
          <w:sz w:val="28"/>
          <w:szCs w:val="28"/>
        </w:rPr>
        <w:t xml:space="preserve">Декорации и реквизит. Эскиз персонажей и декораций. Составление </w:t>
      </w:r>
      <w:proofErr w:type="spellStart"/>
      <w:r w:rsidRPr="004F7084">
        <w:rPr>
          <w:rFonts w:ascii="Times New Roman" w:eastAsia="Times New Roman" w:hAnsi="Times New Roman" w:cs="Times New Roman"/>
          <w:sz w:val="28"/>
          <w:szCs w:val="28"/>
        </w:rPr>
        <w:t>раскадровки</w:t>
      </w:r>
      <w:proofErr w:type="spellEnd"/>
      <w:r w:rsidRPr="004F7084">
        <w:rPr>
          <w:rFonts w:ascii="Times New Roman" w:eastAsia="Times New Roman" w:hAnsi="Times New Roman" w:cs="Times New Roman"/>
          <w:sz w:val="28"/>
          <w:szCs w:val="28"/>
        </w:rPr>
        <w:t xml:space="preserve"> мультфильма. Изготовление персонажей и декораций. Теория. Способы создания устойчивости объектов из пластилина и картона. Практика. Изготовление персонажей, декораций, фона и всех объектов мультфильма из пластилина, бумаги, картона и т.д. в соответствии с </w:t>
      </w:r>
      <w:proofErr w:type="spellStart"/>
      <w:r w:rsidRPr="004F7084">
        <w:rPr>
          <w:rFonts w:ascii="Times New Roman" w:eastAsia="Times New Roman" w:hAnsi="Times New Roman" w:cs="Times New Roman"/>
          <w:sz w:val="28"/>
          <w:szCs w:val="28"/>
        </w:rPr>
        <w:t>раскадровкой</w:t>
      </w:r>
      <w:proofErr w:type="spellEnd"/>
      <w:r w:rsidRPr="004F7084">
        <w:rPr>
          <w:rFonts w:ascii="Times New Roman" w:eastAsia="Times New Roman" w:hAnsi="Times New Roman" w:cs="Times New Roman"/>
          <w:sz w:val="28"/>
          <w:szCs w:val="28"/>
        </w:rPr>
        <w:t>. Знакомство с понятиями «композиция», «пропорция», «сочетание цветов».</w:t>
      </w:r>
    </w:p>
    <w:p w:rsidR="0043143F" w:rsidRPr="004F7084" w:rsidRDefault="0043143F" w:rsidP="004F7084">
      <w:pPr>
        <w:spacing w:after="0" w:line="360" w:lineRule="auto"/>
        <w:ind w:right="317" w:firstLine="426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4F7084">
        <w:rPr>
          <w:rFonts w:ascii="Times New Roman" w:hAnsi="Times New Roman" w:cs="Times New Roman"/>
          <w:sz w:val="28"/>
          <w:szCs w:val="28"/>
        </w:rPr>
        <w:t xml:space="preserve">По результатам изучения модуля обучающийся </w:t>
      </w:r>
      <w:r w:rsidRPr="004F7084">
        <w:rPr>
          <w:rFonts w:ascii="Times New Roman" w:hAnsi="Times New Roman" w:cs="Times New Roman"/>
          <w:i/>
          <w:sz w:val="28"/>
          <w:szCs w:val="28"/>
        </w:rPr>
        <w:t xml:space="preserve">знает: </w:t>
      </w:r>
      <w:r w:rsidRPr="004F7084">
        <w:rPr>
          <w:rFonts w:ascii="Times New Roman" w:hAnsi="Times New Roman" w:cs="Times New Roman"/>
          <w:sz w:val="28"/>
          <w:szCs w:val="28"/>
        </w:rPr>
        <w:t xml:space="preserve">роль информации и виды каналов коммуникации, структурные компоненты и схемы взаимодействия коммуникационных каналов, ИКТ функции журналистики, может составить общее представление об ученых-семиотиках: Лотман, Эко, </w:t>
      </w:r>
      <w:proofErr w:type="spellStart"/>
      <w:r w:rsidRPr="004F7084">
        <w:rPr>
          <w:rFonts w:ascii="Times New Roman" w:hAnsi="Times New Roman" w:cs="Times New Roman"/>
          <w:sz w:val="28"/>
          <w:szCs w:val="28"/>
        </w:rPr>
        <w:t>Кристева</w:t>
      </w:r>
      <w:proofErr w:type="spellEnd"/>
      <w:r w:rsidRPr="004F7084">
        <w:rPr>
          <w:rFonts w:ascii="Times New Roman" w:hAnsi="Times New Roman" w:cs="Times New Roman"/>
          <w:sz w:val="28"/>
          <w:szCs w:val="28"/>
        </w:rPr>
        <w:t xml:space="preserve">, может составить представление о </w:t>
      </w:r>
      <w:r w:rsidRPr="004F7084">
        <w:rPr>
          <w:rFonts w:ascii="Times New Roman" w:hAnsi="Times New Roman" w:cs="Times New Roman"/>
          <w:sz w:val="28"/>
          <w:szCs w:val="28"/>
        </w:rPr>
        <w:lastRenderedPageBreak/>
        <w:t xml:space="preserve">структурной лингвистике на примере </w:t>
      </w:r>
      <w:proofErr w:type="spellStart"/>
      <w:r w:rsidRPr="004F7084">
        <w:rPr>
          <w:rFonts w:ascii="Times New Roman" w:hAnsi="Times New Roman" w:cs="Times New Roman"/>
          <w:sz w:val="28"/>
          <w:szCs w:val="28"/>
        </w:rPr>
        <w:t>Интернет-блогов</w:t>
      </w:r>
      <w:proofErr w:type="spellEnd"/>
      <w:r w:rsidRPr="004F7084">
        <w:rPr>
          <w:rFonts w:ascii="Times New Roman" w:hAnsi="Times New Roman" w:cs="Times New Roman"/>
          <w:sz w:val="28"/>
          <w:szCs w:val="28"/>
        </w:rPr>
        <w:t xml:space="preserve">. Донесение информации учитывает возрастные особенности детей. </w:t>
      </w:r>
      <w:proofErr w:type="gramStart"/>
      <w:r w:rsidRPr="004F7084">
        <w:rPr>
          <w:rFonts w:ascii="Times New Roman" w:hAnsi="Times New Roman" w:cs="Times New Roman"/>
          <w:sz w:val="28"/>
          <w:szCs w:val="28"/>
        </w:rPr>
        <w:t>Содержание данного модуля базируется на образовании автора программы (окончании аспирантуры по специальности «Теория и история культуры», с апробацией материала в соответствии с возрастом обучающихся.</w:t>
      </w:r>
      <w:proofErr w:type="gramEnd"/>
    </w:p>
    <w:p w:rsidR="0043143F" w:rsidRPr="004F7084" w:rsidRDefault="0043143F" w:rsidP="004F7084">
      <w:pPr>
        <w:spacing w:after="0" w:line="360" w:lineRule="auto"/>
        <w:ind w:right="31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4F7084">
        <w:rPr>
          <w:rFonts w:ascii="Times New Roman" w:hAnsi="Times New Roman" w:cs="Times New Roman"/>
          <w:sz w:val="28"/>
          <w:szCs w:val="28"/>
        </w:rPr>
        <w:t xml:space="preserve">По результатам изучения модуля </w:t>
      </w:r>
      <w:proofErr w:type="gramStart"/>
      <w:r w:rsidRPr="004F7084">
        <w:rPr>
          <w:rFonts w:ascii="Times New Roman" w:hAnsi="Times New Roman" w:cs="Times New Roman"/>
          <w:sz w:val="28"/>
          <w:szCs w:val="28"/>
        </w:rPr>
        <w:t>обучающийся</w:t>
      </w:r>
      <w:proofErr w:type="gramEnd"/>
      <w:r w:rsidRPr="004F7084">
        <w:rPr>
          <w:rFonts w:ascii="Times New Roman" w:hAnsi="Times New Roman" w:cs="Times New Roman"/>
          <w:sz w:val="28"/>
          <w:szCs w:val="28"/>
        </w:rPr>
        <w:t xml:space="preserve"> </w:t>
      </w:r>
      <w:r w:rsidRPr="004F7084">
        <w:rPr>
          <w:rFonts w:ascii="Times New Roman" w:hAnsi="Times New Roman" w:cs="Times New Roman"/>
          <w:i/>
          <w:sz w:val="28"/>
          <w:szCs w:val="28"/>
        </w:rPr>
        <w:t>умеет:</w:t>
      </w:r>
      <w:r w:rsidRPr="004F7084">
        <w:rPr>
          <w:rFonts w:ascii="Times New Roman" w:hAnsi="Times New Roman" w:cs="Times New Roman"/>
          <w:sz w:val="28"/>
          <w:szCs w:val="28"/>
        </w:rPr>
        <w:t xml:space="preserve"> искать достоверную информацию, использовать информационную библиотечную сеть, критически анализирует информацию в СМИ.</w:t>
      </w:r>
    </w:p>
    <w:p w:rsidR="0043143F" w:rsidRPr="004F7084" w:rsidRDefault="0043143F" w:rsidP="004F7084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4F7084">
        <w:rPr>
          <w:rFonts w:ascii="Times New Roman" w:hAnsi="Times New Roman" w:cs="Times New Roman"/>
          <w:sz w:val="28"/>
          <w:szCs w:val="28"/>
        </w:rPr>
        <w:t xml:space="preserve">По результатам изучения модуля </w:t>
      </w:r>
      <w:proofErr w:type="gramStart"/>
      <w:r w:rsidRPr="004F7084">
        <w:rPr>
          <w:rFonts w:ascii="Times New Roman" w:hAnsi="Times New Roman" w:cs="Times New Roman"/>
          <w:sz w:val="28"/>
          <w:szCs w:val="28"/>
        </w:rPr>
        <w:t>обучающийся</w:t>
      </w:r>
      <w:proofErr w:type="gramEnd"/>
      <w:r w:rsidRPr="004F7084">
        <w:rPr>
          <w:rFonts w:ascii="Times New Roman" w:hAnsi="Times New Roman" w:cs="Times New Roman"/>
          <w:sz w:val="28"/>
          <w:szCs w:val="28"/>
        </w:rPr>
        <w:t xml:space="preserve"> получает </w:t>
      </w:r>
      <w:r w:rsidRPr="004F7084">
        <w:rPr>
          <w:rFonts w:ascii="Times New Roman" w:hAnsi="Times New Roman" w:cs="Times New Roman"/>
          <w:i/>
          <w:sz w:val="28"/>
          <w:szCs w:val="28"/>
        </w:rPr>
        <w:t>навыки:</w:t>
      </w:r>
      <w:r w:rsidRPr="004F7084">
        <w:rPr>
          <w:rFonts w:ascii="Times New Roman" w:hAnsi="Times New Roman" w:cs="Times New Roman"/>
          <w:sz w:val="28"/>
          <w:szCs w:val="28"/>
        </w:rPr>
        <w:t xml:space="preserve"> коммуникации, проверки информации, составления собственного «стандарта качества», защиты собственной позиции и мнения с учетом критического мышления.</w:t>
      </w:r>
    </w:p>
    <w:p w:rsidR="0043143F" w:rsidRPr="004F7084" w:rsidRDefault="0043143F" w:rsidP="004F7084">
      <w:pPr>
        <w:spacing w:after="0" w:line="360" w:lineRule="auto"/>
        <w:ind w:firstLine="426"/>
        <w:contextualSpacing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4F7084">
        <w:rPr>
          <w:rFonts w:ascii="Times New Roman" w:eastAsia="Times New Roman" w:hAnsi="Times New Roman" w:cs="Times New Roman"/>
          <w:b/>
          <w:sz w:val="28"/>
          <w:szCs w:val="28"/>
        </w:rPr>
        <w:t xml:space="preserve">Модуль </w:t>
      </w:r>
    </w:p>
    <w:p w:rsidR="0043143F" w:rsidRPr="004F7084" w:rsidRDefault="0043143F" w:rsidP="004F7084">
      <w:pPr>
        <w:spacing w:after="0" w:line="360" w:lineRule="auto"/>
        <w:ind w:firstLine="426"/>
        <w:contextualSpacing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4F7084">
        <w:rPr>
          <w:rFonts w:ascii="Times New Roman" w:eastAsia="Times New Roman" w:hAnsi="Times New Roman" w:cs="Times New Roman"/>
          <w:b/>
          <w:sz w:val="28"/>
          <w:szCs w:val="28"/>
        </w:rPr>
        <w:t xml:space="preserve">Школа </w:t>
      </w:r>
      <w:proofErr w:type="spellStart"/>
      <w:r w:rsidRPr="004F7084">
        <w:rPr>
          <w:rFonts w:ascii="Times New Roman" w:eastAsia="Times New Roman" w:hAnsi="Times New Roman" w:cs="Times New Roman"/>
          <w:b/>
          <w:sz w:val="28"/>
          <w:szCs w:val="28"/>
        </w:rPr>
        <w:t>блогера</w:t>
      </w:r>
      <w:proofErr w:type="spellEnd"/>
    </w:p>
    <w:p w:rsidR="0043143F" w:rsidRPr="004F7084" w:rsidRDefault="0043143F" w:rsidP="004F7084">
      <w:pPr>
        <w:spacing w:after="0" w:line="360" w:lineRule="auto"/>
        <w:ind w:firstLine="426"/>
        <w:contextualSpacing/>
        <w:jc w:val="both"/>
        <w:rPr>
          <w:rFonts w:ascii="Times New Roman" w:eastAsia="Times New Roman" w:hAnsi="Times New Roman" w:cs="Times New Roman"/>
          <w:sz w:val="28"/>
          <w:szCs w:val="28"/>
          <w:highlight w:val="white"/>
        </w:rPr>
      </w:pPr>
      <w:r w:rsidRPr="004F7084">
        <w:rPr>
          <w:rFonts w:ascii="Times New Roman" w:eastAsia="Times New Roman" w:hAnsi="Times New Roman" w:cs="Times New Roman"/>
          <w:sz w:val="28"/>
          <w:szCs w:val="28"/>
          <w:highlight w:val="white"/>
        </w:rPr>
        <w:t>Знания в области операторского дела.</w:t>
      </w:r>
    </w:p>
    <w:p w:rsidR="0043143F" w:rsidRPr="004F7084" w:rsidRDefault="0043143F" w:rsidP="004F7084">
      <w:pPr>
        <w:spacing w:after="0" w:line="360" w:lineRule="auto"/>
        <w:ind w:firstLine="426"/>
        <w:contextualSpacing/>
        <w:jc w:val="both"/>
        <w:rPr>
          <w:rFonts w:ascii="Times New Roman" w:eastAsia="Times New Roman" w:hAnsi="Times New Roman" w:cs="Times New Roman"/>
          <w:sz w:val="28"/>
          <w:szCs w:val="28"/>
          <w:highlight w:val="white"/>
        </w:rPr>
      </w:pPr>
      <w:r w:rsidRPr="004F7084">
        <w:rPr>
          <w:rFonts w:ascii="Times New Roman" w:eastAsia="Times New Roman" w:hAnsi="Times New Roman" w:cs="Times New Roman"/>
          <w:sz w:val="28"/>
          <w:szCs w:val="28"/>
          <w:highlight w:val="white"/>
        </w:rPr>
        <w:t xml:space="preserve">Цифровая </w:t>
      </w:r>
      <w:proofErr w:type="spellStart"/>
      <w:r w:rsidRPr="004F7084">
        <w:rPr>
          <w:rFonts w:ascii="Times New Roman" w:eastAsia="Times New Roman" w:hAnsi="Times New Roman" w:cs="Times New Roman"/>
          <w:sz w:val="28"/>
          <w:szCs w:val="28"/>
          <w:highlight w:val="white"/>
        </w:rPr>
        <w:t>самопрезентация</w:t>
      </w:r>
      <w:proofErr w:type="spellEnd"/>
      <w:r w:rsidRPr="004F7084">
        <w:rPr>
          <w:rFonts w:ascii="Times New Roman" w:eastAsia="Times New Roman" w:hAnsi="Times New Roman" w:cs="Times New Roman"/>
          <w:sz w:val="28"/>
          <w:szCs w:val="28"/>
          <w:highlight w:val="white"/>
        </w:rPr>
        <w:t>.</w:t>
      </w:r>
    </w:p>
    <w:p w:rsidR="0043143F" w:rsidRPr="004F7084" w:rsidRDefault="0043143F" w:rsidP="004F7084">
      <w:pPr>
        <w:spacing w:after="0" w:line="360" w:lineRule="auto"/>
        <w:ind w:firstLine="426"/>
        <w:contextualSpacing/>
        <w:jc w:val="both"/>
        <w:rPr>
          <w:rFonts w:ascii="Times New Roman" w:eastAsia="Times New Roman" w:hAnsi="Times New Roman" w:cs="Times New Roman"/>
          <w:sz w:val="28"/>
          <w:szCs w:val="28"/>
          <w:highlight w:val="white"/>
        </w:rPr>
      </w:pPr>
      <w:r w:rsidRPr="004F7084">
        <w:rPr>
          <w:rFonts w:ascii="Times New Roman" w:eastAsia="Times New Roman" w:hAnsi="Times New Roman" w:cs="Times New Roman"/>
          <w:sz w:val="28"/>
          <w:szCs w:val="28"/>
          <w:highlight w:val="white"/>
        </w:rPr>
        <w:t>Основные техники видеосъемки и видеомонтаж.</w:t>
      </w:r>
    </w:p>
    <w:p w:rsidR="0043143F" w:rsidRPr="004F7084" w:rsidRDefault="0043143F" w:rsidP="004F7084">
      <w:pPr>
        <w:spacing w:after="0" w:line="360" w:lineRule="auto"/>
        <w:ind w:firstLine="426"/>
        <w:contextualSpacing/>
        <w:jc w:val="both"/>
        <w:rPr>
          <w:rFonts w:ascii="Times New Roman" w:eastAsia="Times New Roman" w:hAnsi="Times New Roman" w:cs="Times New Roman"/>
          <w:sz w:val="28"/>
          <w:szCs w:val="28"/>
          <w:highlight w:val="white"/>
        </w:rPr>
      </w:pPr>
      <w:r w:rsidRPr="004F7084">
        <w:rPr>
          <w:rFonts w:ascii="Times New Roman" w:eastAsia="Times New Roman" w:hAnsi="Times New Roman" w:cs="Times New Roman"/>
          <w:sz w:val="28"/>
          <w:szCs w:val="28"/>
          <w:highlight w:val="white"/>
        </w:rPr>
        <w:t xml:space="preserve">Фотосъемки. Обработка снятого материала в приложениях. </w:t>
      </w:r>
      <w:proofErr w:type="spellStart"/>
      <w:r w:rsidRPr="004F7084">
        <w:rPr>
          <w:rFonts w:ascii="Times New Roman" w:eastAsia="Times New Roman" w:hAnsi="Times New Roman" w:cs="Times New Roman"/>
          <w:sz w:val="28"/>
          <w:szCs w:val="28"/>
          <w:highlight w:val="white"/>
        </w:rPr>
        <w:t>Фотопозирование</w:t>
      </w:r>
      <w:proofErr w:type="spellEnd"/>
      <w:r w:rsidRPr="004F7084">
        <w:rPr>
          <w:rFonts w:ascii="Times New Roman" w:eastAsia="Times New Roman" w:hAnsi="Times New Roman" w:cs="Times New Roman"/>
          <w:sz w:val="28"/>
          <w:szCs w:val="28"/>
          <w:highlight w:val="white"/>
        </w:rPr>
        <w:t>.</w:t>
      </w:r>
    </w:p>
    <w:p w:rsidR="0043143F" w:rsidRPr="004F7084" w:rsidRDefault="0043143F" w:rsidP="004F7084">
      <w:pPr>
        <w:shd w:val="clear" w:color="auto" w:fill="FFFFFF"/>
        <w:spacing w:after="0" w:line="360" w:lineRule="auto"/>
        <w:ind w:firstLine="426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F7084">
        <w:rPr>
          <w:rFonts w:ascii="Times New Roman" w:eastAsia="Times New Roman" w:hAnsi="Times New Roman" w:cs="Times New Roman"/>
          <w:sz w:val="28"/>
          <w:szCs w:val="28"/>
        </w:rPr>
        <w:t>Практика работы в кадре.</w:t>
      </w:r>
    </w:p>
    <w:p w:rsidR="0043143F" w:rsidRPr="004F7084" w:rsidRDefault="0043143F" w:rsidP="004F7084">
      <w:pPr>
        <w:spacing w:after="0" w:line="360" w:lineRule="auto"/>
        <w:ind w:firstLine="426"/>
        <w:contextualSpacing/>
        <w:jc w:val="both"/>
        <w:rPr>
          <w:rFonts w:ascii="Times New Roman" w:eastAsia="Times New Roman" w:hAnsi="Times New Roman" w:cs="Times New Roman"/>
          <w:sz w:val="28"/>
          <w:szCs w:val="28"/>
          <w:highlight w:val="white"/>
        </w:rPr>
      </w:pPr>
      <w:r w:rsidRPr="004F7084">
        <w:rPr>
          <w:rFonts w:ascii="Times New Roman" w:eastAsia="Times New Roman" w:hAnsi="Times New Roman" w:cs="Times New Roman"/>
          <w:sz w:val="28"/>
          <w:szCs w:val="28"/>
          <w:highlight w:val="white"/>
        </w:rPr>
        <w:t xml:space="preserve">Знание алгоритмов и принципов работы </w:t>
      </w:r>
      <w:proofErr w:type="spellStart"/>
      <w:r w:rsidRPr="004F7084">
        <w:rPr>
          <w:rFonts w:ascii="Times New Roman" w:eastAsia="Times New Roman" w:hAnsi="Times New Roman" w:cs="Times New Roman"/>
          <w:sz w:val="28"/>
          <w:szCs w:val="28"/>
          <w:highlight w:val="white"/>
        </w:rPr>
        <w:t>YouTube</w:t>
      </w:r>
      <w:proofErr w:type="spellEnd"/>
      <w:r w:rsidRPr="004F7084">
        <w:rPr>
          <w:rFonts w:ascii="Times New Roman" w:eastAsia="Times New Roman" w:hAnsi="Times New Roman" w:cs="Times New Roman"/>
          <w:sz w:val="28"/>
          <w:szCs w:val="28"/>
          <w:highlight w:val="white"/>
        </w:rPr>
        <w:t xml:space="preserve">, </w:t>
      </w:r>
      <w:proofErr w:type="spellStart"/>
      <w:r w:rsidRPr="004F7084">
        <w:rPr>
          <w:rFonts w:ascii="Times New Roman" w:eastAsia="Times New Roman" w:hAnsi="Times New Roman" w:cs="Times New Roman"/>
          <w:sz w:val="28"/>
          <w:szCs w:val="28"/>
          <w:highlight w:val="white"/>
        </w:rPr>
        <w:t>Instagram</w:t>
      </w:r>
      <w:proofErr w:type="spellEnd"/>
      <w:r w:rsidRPr="004F7084">
        <w:rPr>
          <w:rFonts w:ascii="Times New Roman" w:eastAsia="Times New Roman" w:hAnsi="Times New Roman" w:cs="Times New Roman"/>
          <w:sz w:val="28"/>
          <w:szCs w:val="28"/>
          <w:highlight w:val="white"/>
        </w:rPr>
        <w:t xml:space="preserve">, </w:t>
      </w:r>
      <w:proofErr w:type="spellStart"/>
      <w:r w:rsidRPr="004F7084">
        <w:rPr>
          <w:rFonts w:ascii="Times New Roman" w:eastAsia="Times New Roman" w:hAnsi="Times New Roman" w:cs="Times New Roman"/>
          <w:sz w:val="28"/>
          <w:szCs w:val="28"/>
          <w:highlight w:val="white"/>
        </w:rPr>
        <w:t>Likee</w:t>
      </w:r>
      <w:proofErr w:type="spellEnd"/>
      <w:r w:rsidRPr="004F7084">
        <w:rPr>
          <w:rFonts w:ascii="Times New Roman" w:eastAsia="Times New Roman" w:hAnsi="Times New Roman" w:cs="Times New Roman"/>
          <w:sz w:val="28"/>
          <w:szCs w:val="28"/>
          <w:highlight w:val="white"/>
        </w:rPr>
        <w:t xml:space="preserve"> и </w:t>
      </w:r>
      <w:proofErr w:type="spellStart"/>
      <w:r w:rsidRPr="004F7084">
        <w:rPr>
          <w:rFonts w:ascii="Times New Roman" w:eastAsia="Times New Roman" w:hAnsi="Times New Roman" w:cs="Times New Roman"/>
          <w:sz w:val="28"/>
          <w:szCs w:val="28"/>
          <w:highlight w:val="white"/>
        </w:rPr>
        <w:t>TikTok</w:t>
      </w:r>
      <w:proofErr w:type="spellEnd"/>
      <w:r w:rsidRPr="004F7084">
        <w:rPr>
          <w:rFonts w:ascii="Times New Roman" w:eastAsia="Times New Roman" w:hAnsi="Times New Roman" w:cs="Times New Roman"/>
          <w:sz w:val="28"/>
          <w:szCs w:val="28"/>
          <w:highlight w:val="white"/>
        </w:rPr>
        <w:t>.</w:t>
      </w:r>
    </w:p>
    <w:p w:rsidR="0043143F" w:rsidRPr="004F7084" w:rsidRDefault="0043143F" w:rsidP="004F7084">
      <w:pPr>
        <w:spacing w:after="0" w:line="360" w:lineRule="auto"/>
        <w:ind w:firstLine="426"/>
        <w:contextualSpacing/>
        <w:jc w:val="both"/>
        <w:rPr>
          <w:rFonts w:ascii="Times New Roman" w:eastAsia="Times New Roman" w:hAnsi="Times New Roman" w:cs="Times New Roman"/>
          <w:sz w:val="28"/>
          <w:szCs w:val="28"/>
          <w:highlight w:val="white"/>
        </w:rPr>
      </w:pPr>
      <w:r w:rsidRPr="004F7084">
        <w:rPr>
          <w:rFonts w:ascii="Times New Roman" w:eastAsia="Times New Roman" w:hAnsi="Times New Roman" w:cs="Times New Roman"/>
          <w:sz w:val="28"/>
          <w:szCs w:val="28"/>
          <w:highlight w:val="white"/>
        </w:rPr>
        <w:t>Знание основ режиссуры, написания сценариев.</w:t>
      </w:r>
    </w:p>
    <w:p w:rsidR="0043143F" w:rsidRPr="004F7084" w:rsidRDefault="0043143F" w:rsidP="004F7084">
      <w:pPr>
        <w:shd w:val="clear" w:color="auto" w:fill="FFFFFF"/>
        <w:spacing w:after="0" w:line="360" w:lineRule="auto"/>
        <w:ind w:firstLine="426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F7084">
        <w:rPr>
          <w:rFonts w:ascii="Times New Roman" w:eastAsia="Times New Roman" w:hAnsi="Times New Roman" w:cs="Times New Roman"/>
          <w:sz w:val="28"/>
          <w:szCs w:val="28"/>
        </w:rPr>
        <w:t>Навык видеомонтажа на смартфоне и компьютере (ноутбуке).</w:t>
      </w:r>
    </w:p>
    <w:p w:rsidR="0043143F" w:rsidRPr="004F7084" w:rsidRDefault="0043143F" w:rsidP="004F7084">
      <w:pPr>
        <w:keepNext/>
        <w:keepLines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360" w:lineRule="auto"/>
        <w:ind w:firstLine="426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4F7084">
        <w:rPr>
          <w:rFonts w:ascii="Times New Roman" w:eastAsia="Times New Roman" w:hAnsi="Times New Roman" w:cs="Times New Roman"/>
          <w:sz w:val="28"/>
          <w:szCs w:val="28"/>
          <w:lang w:val="en-US"/>
        </w:rPr>
        <w:t>Crazy Talk Animator 3.31.3514.2</w:t>
      </w:r>
    </w:p>
    <w:p w:rsidR="0043143F" w:rsidRPr="004F7084" w:rsidRDefault="0043143F" w:rsidP="004F7084">
      <w:pPr>
        <w:spacing w:after="0" w:line="360" w:lineRule="auto"/>
        <w:ind w:firstLine="426"/>
        <w:contextualSpacing/>
        <w:jc w:val="both"/>
        <w:rPr>
          <w:rFonts w:ascii="Times New Roman" w:eastAsia="Times New Roman" w:hAnsi="Times New Roman" w:cs="Times New Roman"/>
          <w:sz w:val="28"/>
          <w:szCs w:val="28"/>
          <w:highlight w:val="white"/>
          <w:lang w:val="en-US"/>
        </w:rPr>
      </w:pPr>
      <w:r w:rsidRPr="004F7084">
        <w:rPr>
          <w:rFonts w:ascii="Times New Roman" w:eastAsia="Times New Roman" w:hAnsi="Times New Roman" w:cs="Times New Roman"/>
          <w:sz w:val="28"/>
          <w:szCs w:val="28"/>
          <w:highlight w:val="white"/>
          <w:lang w:val="en-US"/>
        </w:rPr>
        <w:t>Easy GIF Animator </w:t>
      </w:r>
    </w:p>
    <w:p w:rsidR="0043143F" w:rsidRPr="004F7084" w:rsidRDefault="0043143F" w:rsidP="004F7084">
      <w:pPr>
        <w:spacing w:after="0" w:line="360" w:lineRule="auto"/>
        <w:ind w:firstLine="426"/>
        <w:contextualSpacing/>
        <w:jc w:val="both"/>
        <w:rPr>
          <w:rFonts w:ascii="Times New Roman" w:eastAsia="Times New Roman" w:hAnsi="Times New Roman" w:cs="Times New Roman"/>
          <w:sz w:val="28"/>
          <w:szCs w:val="28"/>
          <w:highlight w:val="white"/>
          <w:lang w:val="en-US"/>
        </w:rPr>
      </w:pPr>
      <w:r w:rsidRPr="004F7084">
        <w:rPr>
          <w:rFonts w:ascii="Times New Roman" w:eastAsia="Times New Roman" w:hAnsi="Times New Roman" w:cs="Times New Roman"/>
          <w:sz w:val="28"/>
          <w:szCs w:val="28"/>
          <w:highlight w:val="white"/>
          <w:lang w:val="en-US"/>
        </w:rPr>
        <w:t>Express Animate</w:t>
      </w:r>
    </w:p>
    <w:p w:rsidR="0043143F" w:rsidRPr="004F7084" w:rsidRDefault="0043143F" w:rsidP="004F7084">
      <w:pPr>
        <w:spacing w:after="0" w:line="360" w:lineRule="auto"/>
        <w:ind w:firstLine="426"/>
        <w:contextualSpacing/>
        <w:jc w:val="both"/>
        <w:rPr>
          <w:rFonts w:ascii="Times New Roman" w:eastAsia="Times New Roman" w:hAnsi="Times New Roman" w:cs="Times New Roman"/>
          <w:sz w:val="28"/>
          <w:szCs w:val="28"/>
          <w:highlight w:val="white"/>
          <w:lang w:val="en-US"/>
        </w:rPr>
      </w:pPr>
      <w:r w:rsidRPr="004F7084">
        <w:rPr>
          <w:rFonts w:ascii="Times New Roman" w:eastAsia="Times New Roman" w:hAnsi="Times New Roman" w:cs="Times New Roman"/>
          <w:sz w:val="28"/>
          <w:szCs w:val="28"/>
          <w:highlight w:val="white"/>
          <w:lang w:val="en-US"/>
        </w:rPr>
        <w:t>Plastic Animation Paper</w:t>
      </w:r>
    </w:p>
    <w:p w:rsidR="0043143F" w:rsidRPr="004F7084" w:rsidRDefault="0043143F" w:rsidP="004F7084">
      <w:pPr>
        <w:shd w:val="clear" w:color="auto" w:fill="FFFFFF"/>
        <w:spacing w:after="0" w:line="360" w:lineRule="auto"/>
        <w:ind w:firstLine="426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4F7084">
        <w:rPr>
          <w:rFonts w:ascii="Times New Roman" w:eastAsia="Times New Roman" w:hAnsi="Times New Roman" w:cs="Times New Roman"/>
          <w:sz w:val="28"/>
          <w:szCs w:val="28"/>
          <w:lang w:val="en-US"/>
        </w:rPr>
        <w:t>Pivot Animator</w:t>
      </w:r>
    </w:p>
    <w:p w:rsidR="0043143F" w:rsidRPr="004F7084" w:rsidRDefault="0043143F" w:rsidP="004F7084">
      <w:pPr>
        <w:spacing w:after="0" w:line="360" w:lineRule="auto"/>
        <w:ind w:firstLine="426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4F7084">
        <w:rPr>
          <w:rFonts w:ascii="Times New Roman" w:hAnsi="Times New Roman" w:cs="Times New Roman"/>
          <w:sz w:val="28"/>
          <w:szCs w:val="28"/>
        </w:rPr>
        <w:lastRenderedPageBreak/>
        <w:t xml:space="preserve">По результатам изучения модуля обучающийся </w:t>
      </w:r>
      <w:r w:rsidRPr="004F7084">
        <w:rPr>
          <w:rFonts w:ascii="Times New Roman" w:hAnsi="Times New Roman" w:cs="Times New Roman"/>
          <w:i/>
          <w:sz w:val="28"/>
          <w:szCs w:val="28"/>
        </w:rPr>
        <w:t>знает:</w:t>
      </w:r>
      <w:r w:rsidRPr="004F7084">
        <w:rPr>
          <w:rFonts w:ascii="Times New Roman" w:hAnsi="Times New Roman" w:cs="Times New Roman"/>
          <w:sz w:val="28"/>
          <w:szCs w:val="28"/>
        </w:rPr>
        <w:t xml:space="preserve"> новый формат непрофессиональной (любительской) журналистики, его перспективы и возможности.</w:t>
      </w:r>
    </w:p>
    <w:p w:rsidR="0043143F" w:rsidRPr="004F7084" w:rsidRDefault="0043143F" w:rsidP="004F7084">
      <w:pPr>
        <w:spacing w:after="0" w:line="360" w:lineRule="auto"/>
        <w:ind w:firstLine="426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4F7084">
        <w:rPr>
          <w:rFonts w:ascii="Times New Roman" w:hAnsi="Times New Roman" w:cs="Times New Roman"/>
          <w:sz w:val="28"/>
          <w:szCs w:val="28"/>
        </w:rPr>
        <w:t xml:space="preserve">По результатам изучения модуля </w:t>
      </w:r>
      <w:proofErr w:type="gramStart"/>
      <w:r w:rsidRPr="004F7084">
        <w:rPr>
          <w:rFonts w:ascii="Times New Roman" w:hAnsi="Times New Roman" w:cs="Times New Roman"/>
          <w:sz w:val="28"/>
          <w:szCs w:val="28"/>
        </w:rPr>
        <w:t>обучающийся</w:t>
      </w:r>
      <w:proofErr w:type="gramEnd"/>
      <w:r w:rsidRPr="004F7084">
        <w:rPr>
          <w:rFonts w:ascii="Times New Roman" w:hAnsi="Times New Roman" w:cs="Times New Roman"/>
          <w:sz w:val="28"/>
          <w:szCs w:val="28"/>
        </w:rPr>
        <w:t xml:space="preserve"> </w:t>
      </w:r>
      <w:r w:rsidRPr="004F7084">
        <w:rPr>
          <w:rFonts w:ascii="Times New Roman" w:hAnsi="Times New Roman" w:cs="Times New Roman"/>
          <w:i/>
          <w:sz w:val="28"/>
          <w:szCs w:val="28"/>
        </w:rPr>
        <w:t>умеет:</w:t>
      </w:r>
      <w:r w:rsidRPr="004F7084">
        <w:rPr>
          <w:rFonts w:ascii="Times New Roman" w:hAnsi="Times New Roman" w:cs="Times New Roman"/>
          <w:sz w:val="28"/>
          <w:szCs w:val="28"/>
        </w:rPr>
        <w:t xml:space="preserve"> применять технологии создания </w:t>
      </w:r>
      <w:proofErr w:type="spellStart"/>
      <w:r w:rsidRPr="004F7084">
        <w:rPr>
          <w:rFonts w:ascii="Times New Roman" w:hAnsi="Times New Roman" w:cs="Times New Roman"/>
          <w:sz w:val="28"/>
          <w:szCs w:val="28"/>
        </w:rPr>
        <w:t>блога</w:t>
      </w:r>
      <w:proofErr w:type="spellEnd"/>
      <w:r w:rsidRPr="004F7084">
        <w:rPr>
          <w:rFonts w:ascii="Times New Roman" w:hAnsi="Times New Roman" w:cs="Times New Roman"/>
          <w:sz w:val="28"/>
          <w:szCs w:val="28"/>
        </w:rPr>
        <w:t>.</w:t>
      </w:r>
    </w:p>
    <w:p w:rsidR="0043143F" w:rsidRPr="004F7084" w:rsidRDefault="0043143F" w:rsidP="004F7084">
      <w:pPr>
        <w:spacing w:after="0" w:line="360" w:lineRule="auto"/>
        <w:ind w:firstLine="426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4F7084">
        <w:rPr>
          <w:rFonts w:ascii="Times New Roman" w:hAnsi="Times New Roman" w:cs="Times New Roman"/>
          <w:sz w:val="28"/>
          <w:szCs w:val="28"/>
        </w:rPr>
        <w:t xml:space="preserve">По результатам изучения темы </w:t>
      </w:r>
      <w:proofErr w:type="gramStart"/>
      <w:r w:rsidRPr="004F7084">
        <w:rPr>
          <w:rFonts w:ascii="Times New Roman" w:hAnsi="Times New Roman" w:cs="Times New Roman"/>
          <w:sz w:val="28"/>
          <w:szCs w:val="28"/>
        </w:rPr>
        <w:t>обучающийся</w:t>
      </w:r>
      <w:proofErr w:type="gramEnd"/>
      <w:r w:rsidRPr="004F7084">
        <w:rPr>
          <w:rFonts w:ascii="Times New Roman" w:hAnsi="Times New Roman" w:cs="Times New Roman"/>
          <w:sz w:val="28"/>
          <w:szCs w:val="28"/>
        </w:rPr>
        <w:t xml:space="preserve"> получает </w:t>
      </w:r>
      <w:r w:rsidRPr="004F7084">
        <w:rPr>
          <w:rFonts w:ascii="Times New Roman" w:hAnsi="Times New Roman" w:cs="Times New Roman"/>
          <w:i/>
          <w:sz w:val="28"/>
          <w:szCs w:val="28"/>
        </w:rPr>
        <w:t>навыки:</w:t>
      </w:r>
      <w:r w:rsidRPr="004F7084">
        <w:rPr>
          <w:rFonts w:ascii="Times New Roman" w:hAnsi="Times New Roman" w:cs="Times New Roman"/>
          <w:sz w:val="28"/>
          <w:szCs w:val="28"/>
        </w:rPr>
        <w:t xml:space="preserve">  работы с непроверенными источниками информации, работы над созданием </w:t>
      </w:r>
      <w:proofErr w:type="spellStart"/>
      <w:r w:rsidRPr="004F7084">
        <w:rPr>
          <w:rFonts w:ascii="Times New Roman" w:hAnsi="Times New Roman" w:cs="Times New Roman"/>
          <w:sz w:val="28"/>
          <w:szCs w:val="28"/>
        </w:rPr>
        <w:t>контента</w:t>
      </w:r>
      <w:proofErr w:type="spellEnd"/>
      <w:r w:rsidRPr="004F7084">
        <w:rPr>
          <w:rFonts w:ascii="Times New Roman" w:hAnsi="Times New Roman" w:cs="Times New Roman"/>
          <w:sz w:val="28"/>
          <w:szCs w:val="28"/>
        </w:rPr>
        <w:t>.</w:t>
      </w:r>
    </w:p>
    <w:p w:rsidR="00021F79" w:rsidRPr="004F7084" w:rsidRDefault="00021F79" w:rsidP="004F7084">
      <w:pPr>
        <w:pStyle w:val="11"/>
        <w:shd w:val="clear" w:color="auto" w:fill="FFFFFF"/>
        <w:spacing w:before="0" w:after="0" w:line="360" w:lineRule="auto"/>
        <w:ind w:right="11"/>
        <w:contextualSpacing/>
        <w:jc w:val="center"/>
        <w:rPr>
          <w:b/>
          <w:bCs/>
          <w:sz w:val="28"/>
          <w:szCs w:val="28"/>
        </w:rPr>
      </w:pPr>
    </w:p>
    <w:p w:rsidR="00021F79" w:rsidRPr="004F7084" w:rsidRDefault="00021F79" w:rsidP="004F7084">
      <w:pPr>
        <w:pStyle w:val="11"/>
        <w:shd w:val="clear" w:color="auto" w:fill="FFFFFF"/>
        <w:spacing w:before="0" w:after="0" w:line="360" w:lineRule="auto"/>
        <w:ind w:right="11"/>
        <w:contextualSpacing/>
        <w:jc w:val="center"/>
        <w:rPr>
          <w:b/>
          <w:bCs/>
          <w:sz w:val="28"/>
          <w:szCs w:val="28"/>
        </w:rPr>
      </w:pPr>
      <w:r w:rsidRPr="004F7084">
        <w:rPr>
          <w:b/>
          <w:bCs/>
          <w:sz w:val="28"/>
          <w:szCs w:val="28"/>
        </w:rPr>
        <w:t xml:space="preserve">РАЗДЕЛ </w:t>
      </w:r>
      <w:r w:rsidRPr="004F7084">
        <w:rPr>
          <w:b/>
          <w:bCs/>
          <w:sz w:val="28"/>
          <w:szCs w:val="28"/>
          <w:lang w:val="en-US"/>
        </w:rPr>
        <w:t>IV</w:t>
      </w:r>
    </w:p>
    <w:p w:rsidR="00021F79" w:rsidRPr="004F7084" w:rsidRDefault="00021F79" w:rsidP="004F7084">
      <w:pPr>
        <w:pStyle w:val="11"/>
        <w:shd w:val="clear" w:color="auto" w:fill="FFFFFF"/>
        <w:spacing w:before="0" w:after="0" w:line="360" w:lineRule="auto"/>
        <w:ind w:right="11"/>
        <w:contextualSpacing/>
        <w:jc w:val="center"/>
        <w:rPr>
          <w:sz w:val="28"/>
          <w:szCs w:val="28"/>
        </w:rPr>
      </w:pPr>
      <w:r w:rsidRPr="004F7084">
        <w:rPr>
          <w:b/>
          <w:bCs/>
          <w:sz w:val="28"/>
          <w:szCs w:val="28"/>
        </w:rPr>
        <w:t>МЕТОДИЧЕСКОЕ ОБЕСПЕЧЕНИЕ ДОПОЛНИТЕЛЬНОЙ ОБРАЗОВАТЕЛЬНОЙ ПРОГРАММЫ</w:t>
      </w:r>
    </w:p>
    <w:p w:rsidR="00021F79" w:rsidRPr="004F7084" w:rsidRDefault="00021F79" w:rsidP="004F7084">
      <w:pPr>
        <w:pStyle w:val="11"/>
        <w:shd w:val="clear" w:color="auto" w:fill="FFFFFF"/>
        <w:spacing w:before="0" w:after="0" w:line="360" w:lineRule="auto"/>
        <w:ind w:right="11"/>
        <w:contextualSpacing/>
        <w:jc w:val="center"/>
        <w:rPr>
          <w:sz w:val="28"/>
          <w:szCs w:val="28"/>
        </w:rPr>
      </w:pPr>
    </w:p>
    <w:p w:rsidR="00021F79" w:rsidRPr="004F7084" w:rsidRDefault="00021F79" w:rsidP="004F7084">
      <w:pPr>
        <w:pStyle w:val="11"/>
        <w:shd w:val="clear" w:color="auto" w:fill="FFFFFF"/>
        <w:spacing w:before="0" w:after="0" w:line="360" w:lineRule="auto"/>
        <w:ind w:right="11" w:firstLine="709"/>
        <w:contextualSpacing/>
        <w:jc w:val="both"/>
        <w:rPr>
          <w:sz w:val="28"/>
          <w:szCs w:val="28"/>
        </w:rPr>
      </w:pPr>
      <w:r w:rsidRPr="004F7084">
        <w:rPr>
          <w:sz w:val="28"/>
          <w:szCs w:val="28"/>
        </w:rPr>
        <w:t>Основные формы занятий – лекции с использованием презентационного материала.</w:t>
      </w:r>
    </w:p>
    <w:p w:rsidR="00021F79" w:rsidRPr="004F7084" w:rsidRDefault="00021F79" w:rsidP="004F7084">
      <w:pPr>
        <w:pStyle w:val="11"/>
        <w:shd w:val="clear" w:color="auto" w:fill="FFFFFF"/>
        <w:spacing w:before="0" w:after="0" w:line="360" w:lineRule="auto"/>
        <w:ind w:right="11" w:firstLine="709"/>
        <w:contextualSpacing/>
        <w:jc w:val="both"/>
        <w:rPr>
          <w:sz w:val="28"/>
          <w:szCs w:val="28"/>
        </w:rPr>
      </w:pPr>
      <w:proofErr w:type="gramStart"/>
      <w:r w:rsidRPr="004F7084">
        <w:rPr>
          <w:sz w:val="28"/>
          <w:szCs w:val="28"/>
        </w:rPr>
        <w:t>Согласно УТП можно проводить как</w:t>
      </w:r>
      <w:r w:rsidRPr="004F7084">
        <w:rPr>
          <w:b/>
          <w:bCs/>
          <w:sz w:val="28"/>
          <w:szCs w:val="28"/>
        </w:rPr>
        <w:t xml:space="preserve"> </w:t>
      </w:r>
      <w:r w:rsidRPr="004F7084">
        <w:rPr>
          <w:sz w:val="28"/>
          <w:szCs w:val="28"/>
        </w:rPr>
        <w:t>традиционное занятие, так и комбинированное занятие, торжественное занятие; формы проведения могут быть разнообразными: лекция, семинар, практическое занятие, тренинг, деловая игра, экскурсия, защита проектов, дискуссия, конкурс, конференция, пресс-конференция, фестиваль, творческая встреча.</w:t>
      </w:r>
      <w:proofErr w:type="gramEnd"/>
    </w:p>
    <w:p w:rsidR="00021F79" w:rsidRPr="004F7084" w:rsidRDefault="00021F79" w:rsidP="004F7084">
      <w:pPr>
        <w:pStyle w:val="11"/>
        <w:shd w:val="clear" w:color="auto" w:fill="FFFFFF"/>
        <w:spacing w:before="0" w:after="0" w:line="360" w:lineRule="auto"/>
        <w:ind w:right="11" w:firstLine="709"/>
        <w:contextualSpacing/>
        <w:jc w:val="both"/>
        <w:rPr>
          <w:sz w:val="28"/>
          <w:szCs w:val="28"/>
        </w:rPr>
      </w:pPr>
      <w:r w:rsidRPr="004F7084">
        <w:rPr>
          <w:sz w:val="28"/>
          <w:szCs w:val="28"/>
        </w:rPr>
        <w:t xml:space="preserve">Методы: </w:t>
      </w:r>
      <w:proofErr w:type="gramStart"/>
      <w:r w:rsidRPr="004F7084">
        <w:rPr>
          <w:sz w:val="28"/>
          <w:szCs w:val="28"/>
        </w:rPr>
        <w:t>практический</w:t>
      </w:r>
      <w:proofErr w:type="gramEnd"/>
      <w:r w:rsidRPr="004F7084">
        <w:rPr>
          <w:sz w:val="28"/>
          <w:szCs w:val="28"/>
        </w:rPr>
        <w:t xml:space="preserve">, объяснительно-иллюстративный, репродуктивный, частично-поисковый, исследовательский – самостоятельная творческая работа </w:t>
      </w:r>
      <w:r w:rsidR="00B74F6C" w:rsidRPr="004F7084">
        <w:rPr>
          <w:sz w:val="28"/>
          <w:szCs w:val="28"/>
        </w:rPr>
        <w:t>обучающихся</w:t>
      </w:r>
      <w:r w:rsidR="00B74F6C">
        <w:rPr>
          <w:sz w:val="28"/>
          <w:szCs w:val="28"/>
        </w:rPr>
        <w:t>.</w:t>
      </w:r>
    </w:p>
    <w:p w:rsidR="00021F79" w:rsidRPr="004F7084" w:rsidRDefault="00021F79" w:rsidP="004F7084">
      <w:pPr>
        <w:pStyle w:val="11"/>
        <w:shd w:val="clear" w:color="auto" w:fill="FFFFFF"/>
        <w:spacing w:before="0" w:after="0" w:line="360" w:lineRule="auto"/>
        <w:ind w:right="11" w:firstLine="709"/>
        <w:contextualSpacing/>
        <w:jc w:val="both"/>
        <w:rPr>
          <w:i/>
          <w:iCs/>
          <w:sz w:val="28"/>
          <w:szCs w:val="28"/>
        </w:rPr>
      </w:pPr>
      <w:r w:rsidRPr="004F7084">
        <w:rPr>
          <w:sz w:val="28"/>
          <w:szCs w:val="28"/>
        </w:rPr>
        <w:t>Методы, в основе которых лежит форма ор</w:t>
      </w:r>
      <w:r w:rsidR="00B74F6C">
        <w:rPr>
          <w:sz w:val="28"/>
          <w:szCs w:val="28"/>
        </w:rPr>
        <w:t xml:space="preserve">ганизации деятельности учащихся </w:t>
      </w:r>
      <w:r w:rsidRPr="004F7084">
        <w:rPr>
          <w:sz w:val="28"/>
          <w:szCs w:val="28"/>
        </w:rPr>
        <w:t>занятия: фронтальный, коллективный, групповой,  индивидуальный.</w:t>
      </w:r>
    </w:p>
    <w:p w:rsidR="004F7084" w:rsidRPr="00B74F6C" w:rsidRDefault="00021F79" w:rsidP="00B74F6C">
      <w:pPr>
        <w:pStyle w:val="11"/>
        <w:spacing w:before="0" w:after="0" w:line="360" w:lineRule="auto"/>
        <w:ind w:firstLine="709"/>
        <w:contextualSpacing/>
        <w:jc w:val="both"/>
        <w:rPr>
          <w:i/>
          <w:iCs/>
          <w:sz w:val="28"/>
          <w:szCs w:val="28"/>
        </w:rPr>
      </w:pPr>
      <w:r w:rsidRPr="004F7084">
        <w:rPr>
          <w:sz w:val="28"/>
          <w:szCs w:val="28"/>
        </w:rPr>
        <w:t xml:space="preserve">Форма подведения итогов по модулям – проектная работа. </w:t>
      </w:r>
    </w:p>
    <w:p w:rsidR="00021F79" w:rsidRPr="004F7084" w:rsidRDefault="00021F79" w:rsidP="004F7084">
      <w:pPr>
        <w:pStyle w:val="11"/>
        <w:shd w:val="clear" w:color="auto" w:fill="FFFFFF"/>
        <w:spacing w:before="0" w:after="0" w:line="360" w:lineRule="auto"/>
        <w:ind w:right="11"/>
        <w:contextualSpacing/>
        <w:jc w:val="center"/>
        <w:rPr>
          <w:b/>
          <w:bCs/>
          <w:sz w:val="28"/>
          <w:szCs w:val="28"/>
        </w:rPr>
      </w:pPr>
      <w:r w:rsidRPr="004F7084">
        <w:rPr>
          <w:b/>
          <w:bCs/>
          <w:sz w:val="28"/>
          <w:szCs w:val="28"/>
        </w:rPr>
        <w:t xml:space="preserve">РАЗДЕЛ </w:t>
      </w:r>
      <w:r w:rsidRPr="004F7084">
        <w:rPr>
          <w:b/>
          <w:bCs/>
          <w:sz w:val="28"/>
          <w:szCs w:val="28"/>
          <w:lang w:val="en-US"/>
        </w:rPr>
        <w:t>V</w:t>
      </w:r>
    </w:p>
    <w:p w:rsidR="00021F79" w:rsidRPr="004F7084" w:rsidRDefault="00021F79" w:rsidP="004F7084">
      <w:pPr>
        <w:pStyle w:val="11"/>
        <w:shd w:val="clear" w:color="auto" w:fill="FFFFFF"/>
        <w:spacing w:before="0" w:after="0" w:line="360" w:lineRule="auto"/>
        <w:ind w:right="11"/>
        <w:contextualSpacing/>
        <w:jc w:val="center"/>
        <w:rPr>
          <w:sz w:val="28"/>
          <w:szCs w:val="28"/>
        </w:rPr>
      </w:pPr>
      <w:r w:rsidRPr="004F7084">
        <w:rPr>
          <w:b/>
          <w:bCs/>
          <w:sz w:val="28"/>
          <w:szCs w:val="28"/>
        </w:rPr>
        <w:t>МАТЕРИАЛЬНО-ТЕХНИЧЕСКОЕ ОБЕСПЕЧЕНИЕ ДОПОЛНИТЕЛЬНОЙ ОБРАЗОВАТЕЛЬНОЙ ПРОГРАММЫ</w:t>
      </w:r>
    </w:p>
    <w:p w:rsidR="00021F79" w:rsidRPr="004F7084" w:rsidRDefault="00021F79" w:rsidP="004F7084">
      <w:pPr>
        <w:pStyle w:val="11"/>
        <w:shd w:val="clear" w:color="auto" w:fill="FFFFFF"/>
        <w:spacing w:before="0" w:after="0" w:line="360" w:lineRule="auto"/>
        <w:ind w:right="11"/>
        <w:contextualSpacing/>
        <w:jc w:val="center"/>
        <w:rPr>
          <w:sz w:val="28"/>
          <w:szCs w:val="28"/>
        </w:rPr>
      </w:pPr>
    </w:p>
    <w:p w:rsidR="00021F79" w:rsidRPr="004F7084" w:rsidRDefault="00021F79" w:rsidP="004F7084">
      <w:pPr>
        <w:pStyle w:val="11"/>
        <w:spacing w:before="0" w:after="0" w:line="360" w:lineRule="auto"/>
        <w:ind w:firstLine="709"/>
        <w:contextualSpacing/>
        <w:jc w:val="both"/>
        <w:rPr>
          <w:sz w:val="28"/>
          <w:szCs w:val="28"/>
        </w:rPr>
      </w:pPr>
      <w:r w:rsidRPr="004F7084">
        <w:rPr>
          <w:sz w:val="28"/>
          <w:szCs w:val="28"/>
        </w:rPr>
        <w:lastRenderedPageBreak/>
        <w:t xml:space="preserve">Современные образовательные технологии предусматривают использование компьютера, аудио и DVD-аппаратуры. Организация лекционных занятий предполагает </w:t>
      </w:r>
      <w:proofErr w:type="spellStart"/>
      <w:r w:rsidRPr="004F7084">
        <w:rPr>
          <w:sz w:val="28"/>
          <w:szCs w:val="28"/>
        </w:rPr>
        <w:t>мультимедийный</w:t>
      </w:r>
      <w:proofErr w:type="spellEnd"/>
      <w:r w:rsidRPr="004F7084">
        <w:rPr>
          <w:sz w:val="28"/>
          <w:szCs w:val="28"/>
        </w:rPr>
        <w:t xml:space="preserve"> формат лекций с использованием пакета </w:t>
      </w:r>
      <w:proofErr w:type="spellStart"/>
      <w:r w:rsidRPr="004F7084">
        <w:rPr>
          <w:sz w:val="28"/>
          <w:szCs w:val="28"/>
        </w:rPr>
        <w:t>MicrosoftPowerpoint</w:t>
      </w:r>
      <w:proofErr w:type="spellEnd"/>
      <w:r w:rsidRPr="004F7084">
        <w:rPr>
          <w:sz w:val="28"/>
          <w:szCs w:val="28"/>
        </w:rPr>
        <w:t xml:space="preserve"> 2007 и выше. </w:t>
      </w:r>
    </w:p>
    <w:p w:rsidR="00021F79" w:rsidRPr="004F7084" w:rsidRDefault="00021F79" w:rsidP="004F7084">
      <w:pPr>
        <w:pStyle w:val="11"/>
        <w:spacing w:before="0" w:after="0" w:line="360" w:lineRule="auto"/>
        <w:ind w:firstLine="709"/>
        <w:contextualSpacing/>
        <w:jc w:val="both"/>
        <w:rPr>
          <w:sz w:val="28"/>
          <w:szCs w:val="28"/>
        </w:rPr>
      </w:pPr>
      <w:r w:rsidRPr="004F7084">
        <w:rPr>
          <w:sz w:val="28"/>
          <w:szCs w:val="28"/>
        </w:rPr>
        <w:t>Средства обучения включают учебно-справочную литературу (рекомендованные учебники и учебные пособия, словари), учебные и аутентичные печатные ауди</w:t>
      </w:r>
      <w:proofErr w:type="gramStart"/>
      <w:r w:rsidRPr="004F7084">
        <w:rPr>
          <w:sz w:val="28"/>
          <w:szCs w:val="28"/>
        </w:rPr>
        <w:t>о-</w:t>
      </w:r>
      <w:proofErr w:type="gramEnd"/>
      <w:r w:rsidRPr="004F7084">
        <w:rPr>
          <w:sz w:val="28"/>
          <w:szCs w:val="28"/>
        </w:rPr>
        <w:t xml:space="preserve"> и </w:t>
      </w:r>
      <w:proofErr w:type="spellStart"/>
      <w:r w:rsidRPr="004F7084">
        <w:rPr>
          <w:sz w:val="28"/>
          <w:szCs w:val="28"/>
        </w:rPr>
        <w:t>видео-материалы</w:t>
      </w:r>
      <w:proofErr w:type="spellEnd"/>
      <w:r w:rsidRPr="004F7084">
        <w:rPr>
          <w:sz w:val="28"/>
          <w:szCs w:val="28"/>
        </w:rPr>
        <w:t xml:space="preserve">, Интернет-ресурсы. </w:t>
      </w:r>
    </w:p>
    <w:p w:rsidR="00021F79" w:rsidRPr="004F7084" w:rsidRDefault="00021F79" w:rsidP="004F7084">
      <w:pPr>
        <w:pStyle w:val="11"/>
        <w:spacing w:before="0" w:after="0" w:line="360" w:lineRule="auto"/>
        <w:ind w:firstLine="709"/>
        <w:contextualSpacing/>
        <w:jc w:val="both"/>
        <w:rPr>
          <w:sz w:val="28"/>
          <w:szCs w:val="28"/>
        </w:rPr>
      </w:pPr>
      <w:r w:rsidRPr="004F7084">
        <w:rPr>
          <w:sz w:val="28"/>
          <w:szCs w:val="28"/>
        </w:rPr>
        <w:t xml:space="preserve">Перечень информационных технологий (перечень программного обеспечения): пакет программ </w:t>
      </w:r>
      <w:proofErr w:type="spellStart"/>
      <w:r w:rsidRPr="004F7084">
        <w:rPr>
          <w:sz w:val="28"/>
          <w:szCs w:val="28"/>
          <w:lang w:val="en-US"/>
        </w:rPr>
        <w:t>MicrosoftOffice</w:t>
      </w:r>
      <w:proofErr w:type="spellEnd"/>
      <w:r w:rsidRPr="004F7084">
        <w:rPr>
          <w:sz w:val="28"/>
          <w:szCs w:val="28"/>
        </w:rPr>
        <w:t xml:space="preserve"> 2007/ 2010/2013, </w:t>
      </w:r>
      <w:r w:rsidRPr="004F7084">
        <w:rPr>
          <w:sz w:val="28"/>
          <w:szCs w:val="28"/>
          <w:lang w:val="en-US"/>
        </w:rPr>
        <w:t>Windows</w:t>
      </w:r>
      <w:r w:rsidRPr="004F7084">
        <w:rPr>
          <w:sz w:val="28"/>
          <w:szCs w:val="28"/>
        </w:rPr>
        <w:t xml:space="preserve"> 7/8/10.</w:t>
      </w:r>
    </w:p>
    <w:p w:rsidR="00021F79" w:rsidRPr="004F7084" w:rsidRDefault="00021F79" w:rsidP="00B74F6C">
      <w:pPr>
        <w:pStyle w:val="11"/>
        <w:shd w:val="clear" w:color="auto" w:fill="FFFFFF"/>
        <w:spacing w:before="0" w:after="0" w:line="360" w:lineRule="auto"/>
        <w:ind w:right="11"/>
        <w:contextualSpacing/>
        <w:rPr>
          <w:sz w:val="28"/>
          <w:szCs w:val="28"/>
        </w:rPr>
      </w:pPr>
    </w:p>
    <w:p w:rsidR="00021F79" w:rsidRPr="004F7084" w:rsidRDefault="00021F79" w:rsidP="004F7084">
      <w:pPr>
        <w:pStyle w:val="11"/>
        <w:shd w:val="clear" w:color="auto" w:fill="FFFFFF"/>
        <w:spacing w:before="0" w:after="0" w:line="360" w:lineRule="auto"/>
        <w:ind w:right="11"/>
        <w:contextualSpacing/>
        <w:jc w:val="center"/>
        <w:rPr>
          <w:b/>
          <w:bCs/>
          <w:sz w:val="28"/>
          <w:szCs w:val="28"/>
        </w:rPr>
      </w:pPr>
      <w:r w:rsidRPr="004F7084">
        <w:rPr>
          <w:b/>
          <w:bCs/>
          <w:sz w:val="28"/>
          <w:szCs w:val="28"/>
        </w:rPr>
        <w:t xml:space="preserve">РАЗДЕЛ </w:t>
      </w:r>
      <w:r w:rsidRPr="004F7084">
        <w:rPr>
          <w:b/>
          <w:bCs/>
          <w:sz w:val="28"/>
          <w:szCs w:val="28"/>
          <w:lang w:val="en-US"/>
        </w:rPr>
        <w:t>VI</w:t>
      </w:r>
    </w:p>
    <w:p w:rsidR="00021F79" w:rsidRPr="004F7084" w:rsidRDefault="00021F79" w:rsidP="004F7084">
      <w:pPr>
        <w:pStyle w:val="11"/>
        <w:spacing w:before="0" w:after="0" w:line="360" w:lineRule="auto"/>
        <w:contextualSpacing/>
        <w:jc w:val="center"/>
        <w:rPr>
          <w:sz w:val="28"/>
          <w:szCs w:val="28"/>
        </w:rPr>
      </w:pPr>
      <w:r w:rsidRPr="004F7084">
        <w:rPr>
          <w:b/>
          <w:bCs/>
          <w:sz w:val="28"/>
          <w:szCs w:val="28"/>
        </w:rPr>
        <w:t>ОЖИДАЕМЫЕ РЕЗУЛЬТАТЫ</w:t>
      </w:r>
    </w:p>
    <w:p w:rsidR="00021F79" w:rsidRPr="004F7084" w:rsidRDefault="00021F79" w:rsidP="004F7084">
      <w:pPr>
        <w:pStyle w:val="11"/>
        <w:spacing w:before="0" w:after="0" w:line="360" w:lineRule="auto"/>
        <w:contextualSpacing/>
        <w:jc w:val="center"/>
        <w:rPr>
          <w:sz w:val="28"/>
          <w:szCs w:val="28"/>
        </w:rPr>
      </w:pPr>
    </w:p>
    <w:p w:rsidR="00021F79" w:rsidRPr="004F7084" w:rsidRDefault="00021F79" w:rsidP="004F7084">
      <w:pPr>
        <w:pStyle w:val="11"/>
        <w:spacing w:before="0" w:after="0" w:line="360" w:lineRule="auto"/>
        <w:ind w:firstLine="709"/>
        <w:contextualSpacing/>
        <w:jc w:val="both"/>
        <w:rPr>
          <w:sz w:val="28"/>
          <w:szCs w:val="28"/>
        </w:rPr>
      </w:pPr>
      <w:r w:rsidRPr="004F7084">
        <w:rPr>
          <w:sz w:val="28"/>
          <w:szCs w:val="28"/>
        </w:rPr>
        <w:t xml:space="preserve">Ожидаемый конечный результат – обучающие свободно ориентируются в </w:t>
      </w:r>
      <w:proofErr w:type="spellStart"/>
      <w:r w:rsidRPr="004F7084">
        <w:rPr>
          <w:sz w:val="28"/>
          <w:szCs w:val="28"/>
        </w:rPr>
        <w:t>медийном</w:t>
      </w:r>
      <w:proofErr w:type="spellEnd"/>
      <w:r w:rsidRPr="004F7084">
        <w:rPr>
          <w:sz w:val="28"/>
          <w:szCs w:val="28"/>
        </w:rPr>
        <w:t xml:space="preserve"> поле и применяют правила </w:t>
      </w:r>
      <w:proofErr w:type="spellStart"/>
      <w:r w:rsidRPr="004F7084">
        <w:rPr>
          <w:sz w:val="28"/>
          <w:szCs w:val="28"/>
        </w:rPr>
        <w:t>кибербезопасности</w:t>
      </w:r>
      <w:proofErr w:type="spellEnd"/>
      <w:r w:rsidRPr="004F7084">
        <w:rPr>
          <w:sz w:val="28"/>
          <w:szCs w:val="28"/>
        </w:rPr>
        <w:t>, самостоятельно</w:t>
      </w:r>
      <w:r w:rsidR="00B74F6C">
        <w:rPr>
          <w:sz w:val="28"/>
          <w:szCs w:val="28"/>
        </w:rPr>
        <w:t xml:space="preserve"> работают над </w:t>
      </w:r>
      <w:proofErr w:type="spellStart"/>
      <w:r w:rsidRPr="004F7084">
        <w:rPr>
          <w:sz w:val="28"/>
          <w:szCs w:val="28"/>
        </w:rPr>
        <w:t>контентом</w:t>
      </w:r>
      <w:proofErr w:type="spellEnd"/>
      <w:r w:rsidRPr="004F7084">
        <w:rPr>
          <w:sz w:val="28"/>
          <w:szCs w:val="28"/>
        </w:rPr>
        <w:t xml:space="preserve">, стремятся к знаниям, умеют ценить труд коллектива и чувствуют потребность реализации публицистических навыков. </w:t>
      </w:r>
      <w:proofErr w:type="gramStart"/>
      <w:r w:rsidRPr="004F7084">
        <w:rPr>
          <w:sz w:val="28"/>
          <w:szCs w:val="28"/>
        </w:rPr>
        <w:t>Обучающиеся знают, как при пом</w:t>
      </w:r>
      <w:r w:rsidR="00B74F6C">
        <w:rPr>
          <w:sz w:val="28"/>
          <w:szCs w:val="28"/>
        </w:rPr>
        <w:t>о</w:t>
      </w:r>
      <w:r w:rsidRPr="004F7084">
        <w:rPr>
          <w:sz w:val="28"/>
          <w:szCs w:val="28"/>
        </w:rPr>
        <w:t xml:space="preserve">щи тренингов и </w:t>
      </w:r>
      <w:proofErr w:type="spellStart"/>
      <w:r w:rsidRPr="004F7084">
        <w:rPr>
          <w:sz w:val="28"/>
          <w:szCs w:val="28"/>
        </w:rPr>
        <w:t>нейрогимнастики</w:t>
      </w:r>
      <w:proofErr w:type="spellEnd"/>
      <w:r w:rsidRPr="004F7084">
        <w:rPr>
          <w:sz w:val="28"/>
          <w:szCs w:val="28"/>
        </w:rPr>
        <w:t xml:space="preserve"> снизить нагрузку от обучающегося процесса с обязательным применением </w:t>
      </w:r>
      <w:proofErr w:type="spellStart"/>
      <w:r w:rsidRPr="004F7084">
        <w:rPr>
          <w:sz w:val="28"/>
          <w:szCs w:val="28"/>
        </w:rPr>
        <w:t>гаджетов</w:t>
      </w:r>
      <w:proofErr w:type="spellEnd"/>
      <w:r w:rsidRPr="004F7084">
        <w:rPr>
          <w:sz w:val="28"/>
          <w:szCs w:val="28"/>
        </w:rPr>
        <w:t>.</w:t>
      </w:r>
      <w:proofErr w:type="gramEnd"/>
    </w:p>
    <w:p w:rsidR="00021F79" w:rsidRPr="004F7084" w:rsidRDefault="00021F79" w:rsidP="004F7084">
      <w:pPr>
        <w:pStyle w:val="11"/>
        <w:spacing w:before="0" w:after="0" w:line="360" w:lineRule="auto"/>
        <w:ind w:firstLine="709"/>
        <w:contextualSpacing/>
        <w:jc w:val="both"/>
        <w:rPr>
          <w:sz w:val="28"/>
          <w:szCs w:val="28"/>
        </w:rPr>
      </w:pPr>
      <w:r w:rsidRPr="004F7084">
        <w:rPr>
          <w:sz w:val="28"/>
          <w:szCs w:val="28"/>
        </w:rPr>
        <w:t xml:space="preserve">В результате освоения программы суворовцы получат возможность </w:t>
      </w:r>
      <w:r w:rsidRPr="004F7084">
        <w:rPr>
          <w:i/>
          <w:iCs/>
          <w:sz w:val="28"/>
          <w:szCs w:val="28"/>
        </w:rPr>
        <w:t>узнать</w:t>
      </w:r>
      <w:r w:rsidRPr="004F7084">
        <w:rPr>
          <w:sz w:val="28"/>
          <w:szCs w:val="28"/>
        </w:rPr>
        <w:t>:</w:t>
      </w:r>
    </w:p>
    <w:p w:rsidR="00021F79" w:rsidRPr="004F7084" w:rsidRDefault="00021F79" w:rsidP="004F7084">
      <w:pPr>
        <w:pStyle w:val="11"/>
        <w:spacing w:before="0" w:after="0" w:line="360" w:lineRule="auto"/>
        <w:ind w:firstLine="709"/>
        <w:contextualSpacing/>
        <w:jc w:val="both"/>
        <w:rPr>
          <w:sz w:val="28"/>
          <w:szCs w:val="28"/>
        </w:rPr>
      </w:pPr>
      <w:r w:rsidRPr="004F7084">
        <w:rPr>
          <w:sz w:val="28"/>
          <w:szCs w:val="28"/>
        </w:rPr>
        <w:t>- способы создания мультфильма,</w:t>
      </w:r>
    </w:p>
    <w:p w:rsidR="00021F79" w:rsidRPr="004F7084" w:rsidRDefault="00021F79" w:rsidP="004F7084">
      <w:pPr>
        <w:pStyle w:val="11"/>
        <w:spacing w:before="0" w:after="0" w:line="360" w:lineRule="auto"/>
        <w:ind w:firstLine="709"/>
        <w:contextualSpacing/>
        <w:jc w:val="both"/>
        <w:rPr>
          <w:sz w:val="28"/>
          <w:szCs w:val="28"/>
        </w:rPr>
      </w:pPr>
      <w:r w:rsidRPr="004F7084">
        <w:rPr>
          <w:sz w:val="28"/>
          <w:szCs w:val="28"/>
        </w:rPr>
        <w:t>- принципы работы в текстовых и графических  редакторах, основы компьютерной вер</w:t>
      </w:r>
      <w:r w:rsidR="00B74F6C">
        <w:rPr>
          <w:sz w:val="28"/>
          <w:szCs w:val="28"/>
        </w:rPr>
        <w:t>ст</w:t>
      </w:r>
      <w:r w:rsidRPr="004F7084">
        <w:rPr>
          <w:sz w:val="28"/>
          <w:szCs w:val="28"/>
        </w:rPr>
        <w:t>ки и монтажа,</w:t>
      </w:r>
    </w:p>
    <w:p w:rsidR="00021F79" w:rsidRPr="004F7084" w:rsidRDefault="00021F79" w:rsidP="004F7084">
      <w:pPr>
        <w:pStyle w:val="11"/>
        <w:spacing w:before="0" w:after="0" w:line="360" w:lineRule="auto"/>
        <w:ind w:firstLine="709"/>
        <w:contextualSpacing/>
        <w:jc w:val="both"/>
        <w:rPr>
          <w:sz w:val="28"/>
          <w:szCs w:val="28"/>
        </w:rPr>
      </w:pPr>
    </w:p>
    <w:p w:rsidR="00021F79" w:rsidRPr="004F7084" w:rsidRDefault="00021F79" w:rsidP="004F7084">
      <w:pPr>
        <w:pStyle w:val="11"/>
        <w:spacing w:before="0" w:after="0" w:line="360" w:lineRule="auto"/>
        <w:ind w:firstLine="709"/>
        <w:contextualSpacing/>
        <w:jc w:val="both"/>
        <w:rPr>
          <w:sz w:val="28"/>
          <w:szCs w:val="28"/>
        </w:rPr>
      </w:pPr>
      <w:r w:rsidRPr="004F7084">
        <w:rPr>
          <w:sz w:val="28"/>
          <w:szCs w:val="28"/>
        </w:rPr>
        <w:t xml:space="preserve">возможность </w:t>
      </w:r>
      <w:r w:rsidRPr="004F7084">
        <w:rPr>
          <w:i/>
          <w:iCs/>
          <w:sz w:val="28"/>
          <w:szCs w:val="28"/>
        </w:rPr>
        <w:t>научиться</w:t>
      </w:r>
      <w:r w:rsidRPr="004F7084">
        <w:rPr>
          <w:sz w:val="28"/>
          <w:szCs w:val="28"/>
        </w:rPr>
        <w:t>:</w:t>
      </w:r>
    </w:p>
    <w:p w:rsidR="00021F79" w:rsidRPr="004F7084" w:rsidRDefault="00021F79" w:rsidP="004F7084">
      <w:pPr>
        <w:pStyle w:val="11"/>
        <w:spacing w:before="0" w:after="0" w:line="360" w:lineRule="auto"/>
        <w:ind w:firstLine="709"/>
        <w:contextualSpacing/>
        <w:jc w:val="both"/>
        <w:rPr>
          <w:sz w:val="28"/>
          <w:szCs w:val="28"/>
        </w:rPr>
      </w:pPr>
      <w:r w:rsidRPr="004F7084">
        <w:rPr>
          <w:sz w:val="28"/>
          <w:szCs w:val="28"/>
        </w:rPr>
        <w:t>- использовать повседневное общение как источник информации,</w:t>
      </w:r>
    </w:p>
    <w:p w:rsidR="00021F79" w:rsidRPr="004F7084" w:rsidRDefault="00021F79" w:rsidP="004F7084">
      <w:pPr>
        <w:pStyle w:val="11"/>
        <w:spacing w:before="0" w:after="0" w:line="360" w:lineRule="auto"/>
        <w:ind w:firstLine="709"/>
        <w:contextualSpacing/>
        <w:jc w:val="both"/>
        <w:rPr>
          <w:sz w:val="28"/>
          <w:szCs w:val="28"/>
        </w:rPr>
      </w:pPr>
      <w:r w:rsidRPr="004F7084">
        <w:rPr>
          <w:sz w:val="28"/>
          <w:szCs w:val="28"/>
        </w:rPr>
        <w:t xml:space="preserve">- анализировать стилистику </w:t>
      </w:r>
      <w:proofErr w:type="spellStart"/>
      <w:r w:rsidRPr="004F7084">
        <w:rPr>
          <w:sz w:val="28"/>
          <w:szCs w:val="28"/>
        </w:rPr>
        <w:t>контента</w:t>
      </w:r>
      <w:proofErr w:type="spellEnd"/>
      <w:r w:rsidRPr="004F7084">
        <w:rPr>
          <w:sz w:val="28"/>
          <w:szCs w:val="28"/>
        </w:rPr>
        <w:t>,</w:t>
      </w:r>
    </w:p>
    <w:p w:rsidR="00021F79" w:rsidRPr="004F7084" w:rsidRDefault="00021F79" w:rsidP="004F7084">
      <w:pPr>
        <w:pStyle w:val="11"/>
        <w:spacing w:before="0" w:after="0" w:line="360" w:lineRule="auto"/>
        <w:ind w:firstLine="709"/>
        <w:contextualSpacing/>
        <w:jc w:val="both"/>
        <w:rPr>
          <w:sz w:val="28"/>
          <w:szCs w:val="28"/>
        </w:rPr>
      </w:pPr>
      <w:r w:rsidRPr="004F7084">
        <w:rPr>
          <w:sz w:val="28"/>
          <w:szCs w:val="28"/>
        </w:rPr>
        <w:lastRenderedPageBreak/>
        <w:t xml:space="preserve">- структурировать </w:t>
      </w:r>
      <w:proofErr w:type="spellStart"/>
      <w:r w:rsidRPr="004F7084">
        <w:rPr>
          <w:sz w:val="28"/>
          <w:szCs w:val="28"/>
        </w:rPr>
        <w:t>контент</w:t>
      </w:r>
      <w:proofErr w:type="spellEnd"/>
      <w:r w:rsidRPr="004F7084">
        <w:rPr>
          <w:sz w:val="28"/>
          <w:szCs w:val="28"/>
        </w:rPr>
        <w:t>,</w:t>
      </w:r>
    </w:p>
    <w:p w:rsidR="00021F79" w:rsidRPr="004F7084" w:rsidRDefault="00021F79" w:rsidP="004F7084">
      <w:pPr>
        <w:pStyle w:val="11"/>
        <w:spacing w:before="0" w:after="0" w:line="360" w:lineRule="auto"/>
        <w:ind w:firstLine="709"/>
        <w:contextualSpacing/>
        <w:jc w:val="both"/>
        <w:rPr>
          <w:sz w:val="28"/>
          <w:szCs w:val="28"/>
        </w:rPr>
      </w:pPr>
      <w:r w:rsidRPr="004F7084">
        <w:rPr>
          <w:sz w:val="28"/>
          <w:szCs w:val="28"/>
        </w:rPr>
        <w:t>- создавать мультфильмы в различных стилях</w:t>
      </w:r>
    </w:p>
    <w:p w:rsidR="00021F79" w:rsidRPr="004F7084" w:rsidRDefault="00021F79" w:rsidP="004F7084">
      <w:pPr>
        <w:pStyle w:val="11"/>
        <w:spacing w:before="0" w:after="0" w:line="360" w:lineRule="auto"/>
        <w:ind w:firstLine="709"/>
        <w:contextualSpacing/>
        <w:jc w:val="both"/>
        <w:rPr>
          <w:sz w:val="28"/>
          <w:szCs w:val="28"/>
        </w:rPr>
      </w:pPr>
      <w:r w:rsidRPr="004F7084">
        <w:rPr>
          <w:sz w:val="28"/>
          <w:szCs w:val="28"/>
        </w:rPr>
        <w:t>- применять тренинги на развитие коммуникации, риторики, артикуляции и сценической речи для личностного развития.</w:t>
      </w:r>
    </w:p>
    <w:p w:rsidR="00021F79" w:rsidRPr="004F7084" w:rsidRDefault="00021F79" w:rsidP="004F7084">
      <w:pPr>
        <w:pStyle w:val="11"/>
        <w:spacing w:before="0" w:after="0" w:line="360" w:lineRule="auto"/>
        <w:ind w:firstLine="709"/>
        <w:contextualSpacing/>
        <w:jc w:val="both"/>
        <w:rPr>
          <w:sz w:val="28"/>
          <w:szCs w:val="28"/>
        </w:rPr>
      </w:pPr>
      <w:r w:rsidRPr="004F7084">
        <w:rPr>
          <w:sz w:val="28"/>
          <w:szCs w:val="28"/>
        </w:rPr>
        <w:t xml:space="preserve">Защита проектной работы после каждого модуля (темы) демонстрирует, насколько </w:t>
      </w:r>
      <w:r w:rsidR="00D9169B" w:rsidRPr="004F7084">
        <w:rPr>
          <w:sz w:val="28"/>
          <w:szCs w:val="28"/>
        </w:rPr>
        <w:t>обучающиеся</w:t>
      </w:r>
      <w:r w:rsidRPr="004F7084">
        <w:rPr>
          <w:sz w:val="28"/>
          <w:szCs w:val="28"/>
        </w:rPr>
        <w:t xml:space="preserve"> ориентируются в поставленных задачах, имеют искать удачные и нестандартные решения проблемы, защищать собственный результат и внедрять его в дальнейшую работу.</w:t>
      </w:r>
    </w:p>
    <w:p w:rsidR="00D9169B" w:rsidRPr="004F7084" w:rsidRDefault="00D9169B" w:rsidP="004F7084">
      <w:pPr>
        <w:pStyle w:val="11"/>
        <w:spacing w:before="0" w:after="0" w:line="360" w:lineRule="auto"/>
        <w:ind w:firstLine="709"/>
        <w:contextualSpacing/>
        <w:jc w:val="both"/>
        <w:rPr>
          <w:b/>
          <w:bCs/>
          <w:sz w:val="28"/>
          <w:szCs w:val="28"/>
        </w:rPr>
      </w:pPr>
    </w:p>
    <w:p w:rsidR="00021F79" w:rsidRPr="004F7084" w:rsidRDefault="00021F79" w:rsidP="004F7084">
      <w:pPr>
        <w:pStyle w:val="11"/>
        <w:spacing w:before="0" w:after="0" w:line="360" w:lineRule="auto"/>
        <w:ind w:firstLine="709"/>
        <w:contextualSpacing/>
        <w:jc w:val="both"/>
        <w:rPr>
          <w:sz w:val="28"/>
          <w:szCs w:val="28"/>
        </w:rPr>
      </w:pPr>
      <w:r w:rsidRPr="004F7084">
        <w:rPr>
          <w:b/>
          <w:bCs/>
          <w:sz w:val="28"/>
          <w:szCs w:val="28"/>
        </w:rPr>
        <w:t xml:space="preserve">Прогнозируемые результаты воспитания и развития: </w:t>
      </w:r>
    </w:p>
    <w:p w:rsidR="00021F79" w:rsidRPr="004F7084" w:rsidRDefault="00D9169B" w:rsidP="004F7084">
      <w:pPr>
        <w:pStyle w:val="11"/>
        <w:numPr>
          <w:ilvl w:val="0"/>
          <w:numId w:val="15"/>
        </w:numPr>
        <w:spacing w:before="0" w:after="0" w:line="360" w:lineRule="auto"/>
        <w:contextualSpacing/>
        <w:jc w:val="both"/>
        <w:rPr>
          <w:sz w:val="28"/>
          <w:szCs w:val="28"/>
        </w:rPr>
      </w:pPr>
      <w:r w:rsidRPr="004F7084">
        <w:rPr>
          <w:sz w:val="28"/>
          <w:szCs w:val="28"/>
        </w:rPr>
        <w:t>обучающийся</w:t>
      </w:r>
      <w:r w:rsidR="00021F79" w:rsidRPr="004F7084">
        <w:rPr>
          <w:sz w:val="28"/>
          <w:szCs w:val="28"/>
        </w:rPr>
        <w:t xml:space="preserve"> ориентируется в информационном потоке на приоритетные ценности и жизненные установки (патриотизм, гуманизм, ориентация на закон и порядок, соблюдение этических норм в Интернете);</w:t>
      </w:r>
    </w:p>
    <w:p w:rsidR="00021F79" w:rsidRPr="004F7084" w:rsidRDefault="00021F79" w:rsidP="004F7084">
      <w:pPr>
        <w:pStyle w:val="11"/>
        <w:numPr>
          <w:ilvl w:val="0"/>
          <w:numId w:val="15"/>
        </w:numPr>
        <w:spacing w:before="0" w:after="0" w:line="360" w:lineRule="auto"/>
        <w:contextualSpacing/>
        <w:jc w:val="both"/>
        <w:rPr>
          <w:sz w:val="28"/>
          <w:szCs w:val="28"/>
        </w:rPr>
      </w:pPr>
      <w:r w:rsidRPr="004F7084">
        <w:rPr>
          <w:sz w:val="28"/>
          <w:szCs w:val="28"/>
        </w:rPr>
        <w:t xml:space="preserve">развивает невосприимчивость к </w:t>
      </w:r>
      <w:proofErr w:type="spellStart"/>
      <w:proofErr w:type="gramStart"/>
      <w:r w:rsidRPr="004F7084">
        <w:rPr>
          <w:sz w:val="28"/>
          <w:szCs w:val="28"/>
        </w:rPr>
        <w:t>кибер-угрозам</w:t>
      </w:r>
      <w:proofErr w:type="spellEnd"/>
      <w:proofErr w:type="gramEnd"/>
      <w:r w:rsidRPr="004F7084">
        <w:rPr>
          <w:sz w:val="28"/>
          <w:szCs w:val="28"/>
        </w:rPr>
        <w:t>;</w:t>
      </w:r>
    </w:p>
    <w:p w:rsidR="00021F79" w:rsidRPr="004F7084" w:rsidRDefault="00021F79" w:rsidP="004F7084">
      <w:pPr>
        <w:pStyle w:val="11"/>
        <w:numPr>
          <w:ilvl w:val="0"/>
          <w:numId w:val="15"/>
        </w:numPr>
        <w:spacing w:before="0" w:after="0" w:line="360" w:lineRule="auto"/>
        <w:contextualSpacing/>
        <w:jc w:val="both"/>
        <w:rPr>
          <w:sz w:val="28"/>
          <w:szCs w:val="28"/>
        </w:rPr>
      </w:pPr>
      <w:r w:rsidRPr="004F7084">
        <w:rPr>
          <w:sz w:val="28"/>
          <w:szCs w:val="28"/>
        </w:rPr>
        <w:t>соблюдает информационную безопасность;</w:t>
      </w:r>
    </w:p>
    <w:p w:rsidR="00021F79" w:rsidRPr="004F7084" w:rsidRDefault="00021F79" w:rsidP="004F7084">
      <w:pPr>
        <w:pStyle w:val="11"/>
        <w:numPr>
          <w:ilvl w:val="0"/>
          <w:numId w:val="15"/>
        </w:numPr>
        <w:spacing w:before="0" w:after="0" w:line="360" w:lineRule="auto"/>
        <w:contextualSpacing/>
        <w:jc w:val="both"/>
        <w:rPr>
          <w:sz w:val="28"/>
          <w:szCs w:val="28"/>
        </w:rPr>
      </w:pPr>
      <w:r w:rsidRPr="004F7084">
        <w:rPr>
          <w:sz w:val="28"/>
          <w:szCs w:val="28"/>
        </w:rPr>
        <w:t xml:space="preserve">развивает умение выражать конструктивные и созидательные мысли в </w:t>
      </w:r>
      <w:proofErr w:type="spellStart"/>
      <w:r w:rsidRPr="004F7084">
        <w:rPr>
          <w:sz w:val="28"/>
          <w:szCs w:val="28"/>
        </w:rPr>
        <w:t>блогосфере</w:t>
      </w:r>
      <w:proofErr w:type="spellEnd"/>
      <w:r w:rsidRPr="004F7084">
        <w:rPr>
          <w:sz w:val="28"/>
          <w:szCs w:val="28"/>
        </w:rPr>
        <w:t>, социальных сетях;</w:t>
      </w:r>
    </w:p>
    <w:p w:rsidR="00021F79" w:rsidRPr="004F7084" w:rsidRDefault="00021F79" w:rsidP="004F7084">
      <w:pPr>
        <w:pStyle w:val="11"/>
        <w:numPr>
          <w:ilvl w:val="0"/>
          <w:numId w:val="15"/>
        </w:numPr>
        <w:shd w:val="clear" w:color="auto" w:fill="FFFFFF"/>
        <w:spacing w:before="0" w:after="0" w:line="360" w:lineRule="auto"/>
        <w:ind w:left="0" w:right="11" w:firstLine="0"/>
        <w:contextualSpacing/>
        <w:jc w:val="both"/>
        <w:rPr>
          <w:b/>
          <w:bCs/>
          <w:sz w:val="28"/>
          <w:szCs w:val="28"/>
        </w:rPr>
      </w:pPr>
      <w:r w:rsidRPr="004F7084">
        <w:rPr>
          <w:sz w:val="28"/>
          <w:szCs w:val="28"/>
        </w:rPr>
        <w:t>осознает личную (моральную и юридическую) ответственность за публикацию материалов в Интернете.</w:t>
      </w:r>
    </w:p>
    <w:p w:rsidR="00021F79" w:rsidRPr="004F7084" w:rsidRDefault="00021F79" w:rsidP="004F7084">
      <w:pPr>
        <w:pStyle w:val="11"/>
        <w:shd w:val="clear" w:color="auto" w:fill="FFFFFF"/>
        <w:spacing w:before="0" w:after="0" w:line="360" w:lineRule="auto"/>
        <w:ind w:firstLine="709"/>
        <w:contextualSpacing/>
        <w:jc w:val="both"/>
        <w:rPr>
          <w:b/>
          <w:bCs/>
          <w:sz w:val="28"/>
          <w:szCs w:val="28"/>
        </w:rPr>
      </w:pPr>
      <w:proofErr w:type="gramStart"/>
      <w:r w:rsidRPr="004F7084">
        <w:rPr>
          <w:b/>
          <w:bCs/>
          <w:sz w:val="28"/>
          <w:szCs w:val="28"/>
        </w:rPr>
        <w:t xml:space="preserve">Методы отслеживания (диагностики) успешности овладения учащимися содержанием программы: </w:t>
      </w:r>
      <w:r w:rsidRPr="004F7084">
        <w:rPr>
          <w:sz w:val="28"/>
          <w:szCs w:val="28"/>
        </w:rPr>
        <w:t xml:space="preserve">включенное наблюдение, </w:t>
      </w:r>
      <w:proofErr w:type="spellStart"/>
      <w:r w:rsidRPr="004F7084">
        <w:rPr>
          <w:sz w:val="28"/>
          <w:szCs w:val="28"/>
        </w:rPr>
        <w:t>невключенное</w:t>
      </w:r>
      <w:proofErr w:type="spellEnd"/>
      <w:r w:rsidRPr="004F7084">
        <w:rPr>
          <w:sz w:val="28"/>
          <w:szCs w:val="28"/>
        </w:rPr>
        <w:t xml:space="preserve"> наблюдение, беседа, опрос, анкетирование.</w:t>
      </w:r>
      <w:proofErr w:type="gramEnd"/>
    </w:p>
    <w:p w:rsidR="00021F79" w:rsidRPr="004F7084" w:rsidRDefault="00021F79" w:rsidP="004F7084">
      <w:pPr>
        <w:pStyle w:val="11"/>
        <w:shd w:val="clear" w:color="auto" w:fill="FFFFFF"/>
        <w:spacing w:before="0" w:after="0" w:line="360" w:lineRule="auto"/>
        <w:ind w:right="11"/>
        <w:contextualSpacing/>
        <w:jc w:val="center"/>
        <w:rPr>
          <w:b/>
          <w:bCs/>
          <w:sz w:val="28"/>
          <w:szCs w:val="28"/>
        </w:rPr>
      </w:pPr>
    </w:p>
    <w:p w:rsidR="00021F79" w:rsidRPr="004F7084" w:rsidRDefault="00021F79" w:rsidP="004F7084">
      <w:pPr>
        <w:pStyle w:val="11"/>
        <w:shd w:val="clear" w:color="auto" w:fill="FFFFFF"/>
        <w:spacing w:before="0" w:after="0" w:line="360" w:lineRule="auto"/>
        <w:ind w:right="11"/>
        <w:contextualSpacing/>
        <w:jc w:val="center"/>
        <w:rPr>
          <w:b/>
          <w:bCs/>
          <w:sz w:val="28"/>
          <w:szCs w:val="28"/>
        </w:rPr>
      </w:pPr>
    </w:p>
    <w:p w:rsidR="00021F79" w:rsidRPr="004F7084" w:rsidRDefault="00021F79" w:rsidP="004F7084">
      <w:pPr>
        <w:pStyle w:val="11"/>
        <w:shd w:val="clear" w:color="auto" w:fill="FFFFFF"/>
        <w:spacing w:before="0" w:after="0" w:line="360" w:lineRule="auto"/>
        <w:ind w:right="11"/>
        <w:contextualSpacing/>
        <w:jc w:val="center"/>
        <w:rPr>
          <w:b/>
          <w:bCs/>
          <w:sz w:val="28"/>
          <w:szCs w:val="28"/>
        </w:rPr>
      </w:pPr>
      <w:r w:rsidRPr="004F7084">
        <w:rPr>
          <w:b/>
          <w:bCs/>
          <w:sz w:val="28"/>
          <w:szCs w:val="28"/>
        </w:rPr>
        <w:t xml:space="preserve">РАЗДЕЛ </w:t>
      </w:r>
      <w:r w:rsidRPr="004F7084">
        <w:rPr>
          <w:b/>
          <w:bCs/>
          <w:sz w:val="28"/>
          <w:szCs w:val="28"/>
          <w:lang w:val="en-US"/>
        </w:rPr>
        <w:t>VII</w:t>
      </w:r>
    </w:p>
    <w:p w:rsidR="00021F79" w:rsidRPr="004F7084" w:rsidRDefault="00021F79" w:rsidP="004F7084">
      <w:pPr>
        <w:pStyle w:val="11"/>
        <w:spacing w:before="0" w:after="0" w:line="360" w:lineRule="auto"/>
        <w:contextualSpacing/>
        <w:jc w:val="center"/>
        <w:rPr>
          <w:sz w:val="28"/>
          <w:szCs w:val="28"/>
        </w:rPr>
      </w:pPr>
      <w:r w:rsidRPr="004F7084">
        <w:rPr>
          <w:b/>
          <w:bCs/>
          <w:sz w:val="28"/>
          <w:szCs w:val="28"/>
        </w:rPr>
        <w:t>СПИСОК ЛИТЕРАТУРЫ</w:t>
      </w:r>
    </w:p>
    <w:p w:rsidR="00021F79" w:rsidRPr="004F7084" w:rsidRDefault="00021F79" w:rsidP="004F7084">
      <w:pPr>
        <w:pStyle w:val="11"/>
        <w:spacing w:before="0" w:after="0" w:line="360" w:lineRule="auto"/>
        <w:ind w:left="284"/>
        <w:contextualSpacing/>
        <w:rPr>
          <w:sz w:val="28"/>
          <w:szCs w:val="28"/>
        </w:rPr>
      </w:pPr>
    </w:p>
    <w:p w:rsidR="00021F79" w:rsidRPr="004F7084" w:rsidRDefault="00021F79" w:rsidP="004F7084">
      <w:pPr>
        <w:pStyle w:val="11"/>
        <w:spacing w:before="0" w:after="0" w:line="360" w:lineRule="auto"/>
        <w:ind w:left="284"/>
        <w:contextualSpacing/>
        <w:rPr>
          <w:sz w:val="28"/>
          <w:szCs w:val="28"/>
        </w:rPr>
      </w:pPr>
      <w:r w:rsidRPr="004F7084">
        <w:rPr>
          <w:sz w:val="28"/>
          <w:szCs w:val="28"/>
        </w:rPr>
        <w:t>Литература, использованная при составлении данной программы (</w:t>
      </w:r>
      <w:proofErr w:type="gramStart"/>
      <w:r w:rsidRPr="004F7084">
        <w:rPr>
          <w:sz w:val="28"/>
          <w:szCs w:val="28"/>
        </w:rPr>
        <w:t>рекомендован</w:t>
      </w:r>
      <w:proofErr w:type="gramEnd"/>
      <w:r w:rsidRPr="004F7084">
        <w:rPr>
          <w:sz w:val="28"/>
          <w:szCs w:val="28"/>
        </w:rPr>
        <w:t xml:space="preserve"> педагогам):</w:t>
      </w:r>
    </w:p>
    <w:p w:rsidR="00021F79" w:rsidRPr="004F7084" w:rsidRDefault="00021F79" w:rsidP="004F7084">
      <w:pPr>
        <w:pStyle w:val="11"/>
        <w:numPr>
          <w:ilvl w:val="1"/>
          <w:numId w:val="16"/>
        </w:numPr>
        <w:tabs>
          <w:tab w:val="left" w:pos="709"/>
        </w:tabs>
        <w:spacing w:before="0" w:after="0" w:line="360" w:lineRule="auto"/>
        <w:ind w:left="284" w:firstLine="0"/>
        <w:contextualSpacing/>
        <w:rPr>
          <w:sz w:val="28"/>
          <w:szCs w:val="28"/>
        </w:rPr>
      </w:pPr>
      <w:r w:rsidRPr="004F7084">
        <w:rPr>
          <w:sz w:val="28"/>
          <w:szCs w:val="28"/>
        </w:rPr>
        <w:lastRenderedPageBreak/>
        <w:t xml:space="preserve">Анисимова Е.Е., Ковтун Н.В. </w:t>
      </w:r>
      <w:hyperlink r:id="rId16" w:history="1">
        <w:r w:rsidRPr="004F7084">
          <w:rPr>
            <w:rStyle w:val="a7"/>
            <w:rFonts w:eastAsia="SimSun"/>
            <w:color w:val="auto"/>
            <w:sz w:val="28"/>
            <w:szCs w:val="28"/>
          </w:rPr>
          <w:t>Эстетическая и массовая коммуникация: вопросы теории и практики: коллективная монография</w:t>
        </w:r>
      </w:hyperlink>
      <w:r w:rsidRPr="004F7084">
        <w:rPr>
          <w:sz w:val="28"/>
          <w:szCs w:val="28"/>
        </w:rPr>
        <w:t>. - М.: Флинта, 2014. – 185с.</w:t>
      </w:r>
    </w:p>
    <w:p w:rsidR="00021F79" w:rsidRPr="004F7084" w:rsidRDefault="00021F79" w:rsidP="004F7084">
      <w:pPr>
        <w:pStyle w:val="11"/>
        <w:numPr>
          <w:ilvl w:val="1"/>
          <w:numId w:val="16"/>
        </w:numPr>
        <w:tabs>
          <w:tab w:val="left" w:pos="709"/>
        </w:tabs>
        <w:spacing w:before="0" w:after="0" w:line="360" w:lineRule="auto"/>
        <w:ind w:left="284" w:firstLine="0"/>
        <w:contextualSpacing/>
        <w:rPr>
          <w:sz w:val="28"/>
          <w:szCs w:val="28"/>
        </w:rPr>
      </w:pPr>
      <w:r w:rsidRPr="004F7084">
        <w:rPr>
          <w:sz w:val="28"/>
          <w:szCs w:val="28"/>
        </w:rPr>
        <w:t>Вовк, Е. Т. Школьная стенгазета и издательские технологии в школе / Е. Т. Вовк // Информатика: прил. к журн. «Первое сентября». – 2004. – №5.</w:t>
      </w:r>
    </w:p>
    <w:p w:rsidR="00021F79" w:rsidRPr="004F7084" w:rsidRDefault="00021F79" w:rsidP="004F7084">
      <w:pPr>
        <w:pStyle w:val="11"/>
        <w:numPr>
          <w:ilvl w:val="1"/>
          <w:numId w:val="16"/>
        </w:numPr>
        <w:tabs>
          <w:tab w:val="left" w:pos="709"/>
        </w:tabs>
        <w:spacing w:before="0" w:after="0" w:line="360" w:lineRule="auto"/>
        <w:ind w:left="284" w:firstLine="0"/>
        <w:contextualSpacing/>
        <w:rPr>
          <w:sz w:val="28"/>
          <w:szCs w:val="28"/>
        </w:rPr>
      </w:pPr>
      <w:r w:rsidRPr="004F7084">
        <w:rPr>
          <w:sz w:val="28"/>
          <w:szCs w:val="28"/>
        </w:rPr>
        <w:t xml:space="preserve">Гнатюк О.Л. Основы теории коммуникации. </w:t>
      </w:r>
      <w:proofErr w:type="gramStart"/>
      <w:r w:rsidRPr="004F7084">
        <w:rPr>
          <w:sz w:val="28"/>
          <w:szCs w:val="28"/>
        </w:rPr>
        <w:t>-</w:t>
      </w:r>
      <w:proofErr w:type="spellStart"/>
      <w:r w:rsidRPr="004F7084">
        <w:rPr>
          <w:sz w:val="28"/>
          <w:szCs w:val="28"/>
        </w:rPr>
        <w:t>С</w:t>
      </w:r>
      <w:proofErr w:type="gramEnd"/>
      <w:r w:rsidRPr="004F7084">
        <w:rPr>
          <w:sz w:val="28"/>
          <w:szCs w:val="28"/>
        </w:rPr>
        <w:t>пб</w:t>
      </w:r>
      <w:proofErr w:type="spellEnd"/>
      <w:r w:rsidRPr="004F7084">
        <w:rPr>
          <w:sz w:val="28"/>
          <w:szCs w:val="28"/>
        </w:rPr>
        <w:t xml:space="preserve">.: </w:t>
      </w:r>
      <w:proofErr w:type="spellStart"/>
      <w:r w:rsidRPr="004F7084">
        <w:rPr>
          <w:sz w:val="28"/>
          <w:szCs w:val="28"/>
        </w:rPr>
        <w:t>КноРус</w:t>
      </w:r>
      <w:proofErr w:type="spellEnd"/>
      <w:r w:rsidRPr="004F7084">
        <w:rPr>
          <w:sz w:val="28"/>
          <w:szCs w:val="28"/>
        </w:rPr>
        <w:t>, 2010.</w:t>
      </w:r>
    </w:p>
    <w:p w:rsidR="00021F79" w:rsidRPr="004F7084" w:rsidRDefault="00021F79" w:rsidP="004F7084">
      <w:pPr>
        <w:pStyle w:val="11"/>
        <w:numPr>
          <w:ilvl w:val="1"/>
          <w:numId w:val="16"/>
        </w:numPr>
        <w:tabs>
          <w:tab w:val="left" w:pos="709"/>
        </w:tabs>
        <w:spacing w:before="0" w:after="0" w:line="360" w:lineRule="auto"/>
        <w:ind w:left="284" w:firstLine="0"/>
        <w:contextualSpacing/>
        <w:rPr>
          <w:sz w:val="28"/>
          <w:szCs w:val="28"/>
        </w:rPr>
      </w:pPr>
      <w:proofErr w:type="spellStart"/>
      <w:r w:rsidRPr="004F7084">
        <w:rPr>
          <w:sz w:val="28"/>
          <w:szCs w:val="28"/>
        </w:rPr>
        <w:t>Грушевицкая</w:t>
      </w:r>
      <w:proofErr w:type="spellEnd"/>
      <w:r w:rsidRPr="004F7084">
        <w:rPr>
          <w:sz w:val="28"/>
          <w:szCs w:val="28"/>
        </w:rPr>
        <w:t xml:space="preserve">, Т.Г. </w:t>
      </w:r>
      <w:proofErr w:type="spellStart"/>
      <w:r w:rsidRPr="004F7084">
        <w:rPr>
          <w:sz w:val="28"/>
          <w:szCs w:val="28"/>
        </w:rPr>
        <w:t>Культурология</w:t>
      </w:r>
      <w:proofErr w:type="spellEnd"/>
      <w:r w:rsidRPr="004F7084">
        <w:rPr>
          <w:sz w:val="28"/>
          <w:szCs w:val="28"/>
        </w:rPr>
        <w:t>.– М., 2010.</w:t>
      </w:r>
    </w:p>
    <w:p w:rsidR="00021F79" w:rsidRPr="004F7084" w:rsidRDefault="00021F79" w:rsidP="004F7084">
      <w:pPr>
        <w:pStyle w:val="11"/>
        <w:numPr>
          <w:ilvl w:val="1"/>
          <w:numId w:val="16"/>
        </w:numPr>
        <w:tabs>
          <w:tab w:val="left" w:pos="709"/>
        </w:tabs>
        <w:spacing w:before="0" w:after="0" w:line="360" w:lineRule="auto"/>
        <w:ind w:left="284" w:firstLine="0"/>
        <w:contextualSpacing/>
        <w:rPr>
          <w:sz w:val="28"/>
          <w:szCs w:val="28"/>
        </w:rPr>
      </w:pPr>
      <w:r w:rsidRPr="004F7084">
        <w:rPr>
          <w:sz w:val="28"/>
          <w:szCs w:val="28"/>
        </w:rPr>
        <w:t>Зарецкая Е.Н. Риторика. Теория и практика речевой коммуникации. - М.: Дело, 2001.</w:t>
      </w:r>
    </w:p>
    <w:p w:rsidR="00021F79" w:rsidRPr="004F7084" w:rsidRDefault="00021F79" w:rsidP="004F7084">
      <w:pPr>
        <w:pStyle w:val="11"/>
        <w:numPr>
          <w:ilvl w:val="1"/>
          <w:numId w:val="16"/>
        </w:numPr>
        <w:tabs>
          <w:tab w:val="left" w:pos="709"/>
        </w:tabs>
        <w:spacing w:before="0" w:after="0" w:line="360" w:lineRule="auto"/>
        <w:ind w:left="284" w:firstLine="0"/>
        <w:contextualSpacing/>
        <w:rPr>
          <w:sz w:val="28"/>
          <w:szCs w:val="28"/>
        </w:rPr>
      </w:pPr>
      <w:proofErr w:type="spellStart"/>
      <w:r w:rsidRPr="004F7084">
        <w:rPr>
          <w:sz w:val="28"/>
          <w:szCs w:val="28"/>
        </w:rPr>
        <w:t>ИссерсО.С.Современная</w:t>
      </w:r>
      <w:proofErr w:type="spellEnd"/>
      <w:r w:rsidRPr="004F7084">
        <w:rPr>
          <w:sz w:val="28"/>
          <w:szCs w:val="28"/>
        </w:rPr>
        <w:t xml:space="preserve"> речевая коммуникация: новые дискурсивные практики: монография. </w:t>
      </w:r>
      <w:proofErr w:type="gramStart"/>
      <w:r w:rsidRPr="004F7084">
        <w:rPr>
          <w:sz w:val="28"/>
          <w:szCs w:val="28"/>
        </w:rPr>
        <w:t>-О</w:t>
      </w:r>
      <w:proofErr w:type="gramEnd"/>
      <w:r w:rsidRPr="004F7084">
        <w:rPr>
          <w:sz w:val="28"/>
          <w:szCs w:val="28"/>
        </w:rPr>
        <w:t xml:space="preserve">мск: </w:t>
      </w:r>
      <w:proofErr w:type="spellStart"/>
      <w:r w:rsidRPr="004F7084">
        <w:rPr>
          <w:sz w:val="28"/>
          <w:szCs w:val="28"/>
        </w:rPr>
        <w:t>ОмГУ</w:t>
      </w:r>
      <w:proofErr w:type="spellEnd"/>
      <w:r w:rsidRPr="004F7084">
        <w:rPr>
          <w:sz w:val="28"/>
          <w:szCs w:val="28"/>
        </w:rPr>
        <w:t xml:space="preserve">, 2011 г.  – 344 </w:t>
      </w:r>
      <w:proofErr w:type="gramStart"/>
      <w:r w:rsidRPr="004F7084">
        <w:rPr>
          <w:sz w:val="28"/>
          <w:szCs w:val="28"/>
        </w:rPr>
        <w:t>с</w:t>
      </w:r>
      <w:proofErr w:type="gramEnd"/>
      <w:r w:rsidRPr="004F7084">
        <w:rPr>
          <w:sz w:val="28"/>
          <w:szCs w:val="28"/>
        </w:rPr>
        <w:t>.</w:t>
      </w:r>
    </w:p>
    <w:p w:rsidR="00021F79" w:rsidRPr="004F7084" w:rsidRDefault="00021F79" w:rsidP="004F7084">
      <w:pPr>
        <w:pStyle w:val="11"/>
        <w:numPr>
          <w:ilvl w:val="1"/>
          <w:numId w:val="16"/>
        </w:numPr>
        <w:tabs>
          <w:tab w:val="left" w:pos="709"/>
        </w:tabs>
        <w:spacing w:before="0" w:after="0" w:line="360" w:lineRule="auto"/>
        <w:ind w:left="284" w:firstLine="0"/>
        <w:contextualSpacing/>
        <w:rPr>
          <w:sz w:val="28"/>
          <w:szCs w:val="28"/>
        </w:rPr>
      </w:pPr>
      <w:r w:rsidRPr="004F7084">
        <w:rPr>
          <w:sz w:val="28"/>
          <w:szCs w:val="28"/>
        </w:rPr>
        <w:t>Киселева, Т.Г. Социально - культурная деятельность. - М.</w:t>
      </w:r>
      <w:proofErr w:type="gramStart"/>
      <w:r w:rsidRPr="004F7084">
        <w:rPr>
          <w:sz w:val="28"/>
          <w:szCs w:val="28"/>
        </w:rPr>
        <w:t xml:space="preserve"> :</w:t>
      </w:r>
      <w:proofErr w:type="gramEnd"/>
      <w:r w:rsidRPr="004F7084">
        <w:rPr>
          <w:sz w:val="28"/>
          <w:szCs w:val="28"/>
        </w:rPr>
        <w:t xml:space="preserve"> МГУКИ, 2004. - 539 с. </w:t>
      </w:r>
    </w:p>
    <w:p w:rsidR="00021F79" w:rsidRPr="004F7084" w:rsidRDefault="00021F79" w:rsidP="004F7084">
      <w:pPr>
        <w:pStyle w:val="11"/>
        <w:numPr>
          <w:ilvl w:val="1"/>
          <w:numId w:val="16"/>
        </w:numPr>
        <w:tabs>
          <w:tab w:val="left" w:pos="709"/>
        </w:tabs>
        <w:spacing w:before="0" w:after="0" w:line="360" w:lineRule="auto"/>
        <w:ind w:left="284" w:firstLine="0"/>
        <w:contextualSpacing/>
        <w:rPr>
          <w:sz w:val="28"/>
          <w:szCs w:val="28"/>
        </w:rPr>
      </w:pPr>
      <w:r w:rsidRPr="004F7084">
        <w:rPr>
          <w:sz w:val="28"/>
          <w:szCs w:val="28"/>
        </w:rPr>
        <w:t xml:space="preserve">Колесников Н.П. Практическая стилистика и литературное редактирование: </w:t>
      </w:r>
      <w:proofErr w:type="spellStart"/>
      <w:r w:rsidRPr="004F7084">
        <w:rPr>
          <w:sz w:val="28"/>
          <w:szCs w:val="28"/>
        </w:rPr>
        <w:t>Учеб</w:t>
      </w:r>
      <w:proofErr w:type="gramStart"/>
      <w:r w:rsidRPr="004F7084">
        <w:rPr>
          <w:sz w:val="28"/>
          <w:szCs w:val="28"/>
        </w:rPr>
        <w:t>.п</w:t>
      </w:r>
      <w:proofErr w:type="gramEnd"/>
      <w:r w:rsidRPr="004F7084">
        <w:rPr>
          <w:sz w:val="28"/>
          <w:szCs w:val="28"/>
        </w:rPr>
        <w:t>особ</w:t>
      </w:r>
      <w:proofErr w:type="spellEnd"/>
      <w:r w:rsidRPr="004F7084">
        <w:rPr>
          <w:sz w:val="28"/>
          <w:szCs w:val="28"/>
        </w:rPr>
        <w:t>. – Москва: ИКЦ «</w:t>
      </w:r>
      <w:proofErr w:type="spellStart"/>
      <w:r w:rsidRPr="004F7084">
        <w:rPr>
          <w:sz w:val="28"/>
          <w:szCs w:val="28"/>
        </w:rPr>
        <w:t>МарТ</w:t>
      </w:r>
      <w:proofErr w:type="spellEnd"/>
      <w:r w:rsidRPr="004F7084">
        <w:rPr>
          <w:sz w:val="28"/>
          <w:szCs w:val="28"/>
        </w:rPr>
        <w:t>», 2003.</w:t>
      </w:r>
    </w:p>
    <w:p w:rsidR="00021F79" w:rsidRPr="004F7084" w:rsidRDefault="00021F79" w:rsidP="004F7084">
      <w:pPr>
        <w:pStyle w:val="11"/>
        <w:numPr>
          <w:ilvl w:val="1"/>
          <w:numId w:val="16"/>
        </w:numPr>
        <w:tabs>
          <w:tab w:val="left" w:pos="709"/>
        </w:tabs>
        <w:spacing w:before="0" w:after="0" w:line="360" w:lineRule="auto"/>
        <w:ind w:left="284" w:firstLine="0"/>
        <w:contextualSpacing/>
        <w:rPr>
          <w:sz w:val="28"/>
          <w:szCs w:val="28"/>
        </w:rPr>
      </w:pPr>
      <w:proofErr w:type="spellStart"/>
      <w:r w:rsidRPr="004F7084">
        <w:rPr>
          <w:sz w:val="28"/>
          <w:szCs w:val="28"/>
        </w:rPr>
        <w:t>Лазутина</w:t>
      </w:r>
      <w:proofErr w:type="spellEnd"/>
      <w:r w:rsidRPr="004F7084">
        <w:rPr>
          <w:sz w:val="28"/>
          <w:szCs w:val="28"/>
        </w:rPr>
        <w:t xml:space="preserve"> Г.В. Основы творческой деятельности журналиста. - М., 2001.</w:t>
      </w:r>
    </w:p>
    <w:p w:rsidR="00021F79" w:rsidRPr="004F7084" w:rsidRDefault="00021F79" w:rsidP="004F7084">
      <w:pPr>
        <w:pStyle w:val="11"/>
        <w:numPr>
          <w:ilvl w:val="1"/>
          <w:numId w:val="16"/>
        </w:numPr>
        <w:tabs>
          <w:tab w:val="left" w:pos="709"/>
        </w:tabs>
        <w:spacing w:before="0" w:after="0" w:line="360" w:lineRule="auto"/>
        <w:ind w:left="284" w:firstLine="0"/>
        <w:contextualSpacing/>
        <w:rPr>
          <w:sz w:val="28"/>
          <w:szCs w:val="28"/>
        </w:rPr>
      </w:pPr>
      <w:r w:rsidRPr="004F7084">
        <w:rPr>
          <w:sz w:val="28"/>
          <w:szCs w:val="28"/>
        </w:rPr>
        <w:t xml:space="preserve">Ларина Т.В. Категория вежливости и стиль коммуникации. - М.: </w:t>
      </w:r>
      <w:proofErr w:type="spellStart"/>
      <w:r w:rsidRPr="004F7084">
        <w:rPr>
          <w:sz w:val="28"/>
          <w:szCs w:val="28"/>
        </w:rPr>
        <w:t>РпДР</w:t>
      </w:r>
      <w:proofErr w:type="spellEnd"/>
      <w:r w:rsidRPr="004F7084">
        <w:rPr>
          <w:sz w:val="28"/>
          <w:szCs w:val="28"/>
        </w:rPr>
        <w:t>, 2009.</w:t>
      </w:r>
    </w:p>
    <w:p w:rsidR="00021F79" w:rsidRPr="004F7084" w:rsidRDefault="00021F79" w:rsidP="004F7084">
      <w:pPr>
        <w:pStyle w:val="11"/>
        <w:numPr>
          <w:ilvl w:val="1"/>
          <w:numId w:val="16"/>
        </w:numPr>
        <w:tabs>
          <w:tab w:val="left" w:pos="709"/>
        </w:tabs>
        <w:spacing w:before="0" w:after="0" w:line="360" w:lineRule="auto"/>
        <w:ind w:left="284" w:firstLine="0"/>
        <w:contextualSpacing/>
        <w:rPr>
          <w:sz w:val="28"/>
          <w:szCs w:val="28"/>
        </w:rPr>
      </w:pPr>
      <w:r w:rsidRPr="004F7084">
        <w:rPr>
          <w:sz w:val="28"/>
          <w:szCs w:val="28"/>
        </w:rPr>
        <w:t xml:space="preserve">Новикова, Г.Н. Технологии </w:t>
      </w:r>
      <w:proofErr w:type="spellStart"/>
      <w:r w:rsidRPr="004F7084">
        <w:rPr>
          <w:sz w:val="28"/>
          <w:szCs w:val="28"/>
        </w:rPr>
        <w:t>арт-менеджмента</w:t>
      </w:r>
      <w:proofErr w:type="spellEnd"/>
      <w:r w:rsidRPr="004F7084">
        <w:rPr>
          <w:sz w:val="28"/>
          <w:szCs w:val="28"/>
        </w:rPr>
        <w:t xml:space="preserve">. - М.: МГУКИ, 2006. - 178 с. </w:t>
      </w:r>
    </w:p>
    <w:p w:rsidR="00021F79" w:rsidRPr="004F7084" w:rsidRDefault="00021F79" w:rsidP="004F7084">
      <w:pPr>
        <w:pStyle w:val="11"/>
        <w:numPr>
          <w:ilvl w:val="1"/>
          <w:numId w:val="16"/>
        </w:numPr>
        <w:tabs>
          <w:tab w:val="left" w:pos="709"/>
        </w:tabs>
        <w:spacing w:before="0" w:after="0" w:line="360" w:lineRule="auto"/>
        <w:ind w:left="284" w:firstLine="0"/>
        <w:contextualSpacing/>
        <w:rPr>
          <w:iCs/>
          <w:sz w:val="28"/>
          <w:szCs w:val="28"/>
        </w:rPr>
      </w:pPr>
      <w:r w:rsidRPr="004F7084">
        <w:rPr>
          <w:sz w:val="28"/>
          <w:szCs w:val="28"/>
        </w:rPr>
        <w:t>Практикум по журналистике (методические рекомендации и хрестоматия)/ Сост. </w:t>
      </w:r>
      <w:r w:rsidRPr="004F7084">
        <w:rPr>
          <w:i/>
          <w:iCs/>
          <w:sz w:val="28"/>
          <w:szCs w:val="28"/>
        </w:rPr>
        <w:t xml:space="preserve">А.М. </w:t>
      </w:r>
      <w:proofErr w:type="spellStart"/>
      <w:r w:rsidRPr="004F7084">
        <w:rPr>
          <w:iCs/>
          <w:sz w:val="28"/>
          <w:szCs w:val="28"/>
        </w:rPr>
        <w:t>Аброчнов</w:t>
      </w:r>
      <w:proofErr w:type="spellEnd"/>
      <w:r w:rsidRPr="004F7084">
        <w:rPr>
          <w:iCs/>
          <w:sz w:val="28"/>
          <w:szCs w:val="28"/>
        </w:rPr>
        <w:t xml:space="preserve"> </w:t>
      </w:r>
      <w:r w:rsidRPr="004F7084">
        <w:rPr>
          <w:sz w:val="28"/>
          <w:szCs w:val="28"/>
        </w:rPr>
        <w:t>- Н. Новгород: НГТУ, 2003. – 110с.</w:t>
      </w:r>
    </w:p>
    <w:p w:rsidR="00021F79" w:rsidRPr="004F7084" w:rsidRDefault="00021F79" w:rsidP="004F7084">
      <w:pPr>
        <w:pStyle w:val="11"/>
        <w:numPr>
          <w:ilvl w:val="1"/>
          <w:numId w:val="16"/>
        </w:numPr>
        <w:tabs>
          <w:tab w:val="left" w:pos="709"/>
        </w:tabs>
        <w:spacing w:before="0" w:after="0" w:line="360" w:lineRule="auto"/>
        <w:ind w:left="284" w:firstLine="0"/>
        <w:contextualSpacing/>
        <w:rPr>
          <w:sz w:val="28"/>
          <w:szCs w:val="28"/>
        </w:rPr>
      </w:pPr>
      <w:proofErr w:type="spellStart"/>
      <w:r w:rsidRPr="004F7084">
        <w:rPr>
          <w:iCs/>
          <w:sz w:val="28"/>
          <w:szCs w:val="28"/>
        </w:rPr>
        <w:t>Спирина</w:t>
      </w:r>
      <w:proofErr w:type="spellEnd"/>
      <w:r w:rsidRPr="004F7084">
        <w:rPr>
          <w:iCs/>
          <w:sz w:val="28"/>
          <w:szCs w:val="28"/>
        </w:rPr>
        <w:t xml:space="preserve"> Н.А.</w:t>
      </w:r>
      <w:r w:rsidRPr="004F7084">
        <w:rPr>
          <w:sz w:val="28"/>
          <w:szCs w:val="28"/>
        </w:rPr>
        <w:t xml:space="preserve"> Журналистика в школе: 8–11 классы: программа, материалы к занятиям. – Волгоград: Учитель, 2011. – 207с.</w:t>
      </w:r>
    </w:p>
    <w:p w:rsidR="00021F79" w:rsidRPr="004F7084" w:rsidRDefault="00021F79" w:rsidP="004F7084">
      <w:pPr>
        <w:pStyle w:val="11"/>
        <w:numPr>
          <w:ilvl w:val="1"/>
          <w:numId w:val="16"/>
        </w:numPr>
        <w:tabs>
          <w:tab w:val="left" w:pos="709"/>
        </w:tabs>
        <w:spacing w:before="0" w:after="0" w:line="360" w:lineRule="auto"/>
        <w:ind w:left="284" w:firstLine="0"/>
        <w:contextualSpacing/>
        <w:rPr>
          <w:sz w:val="28"/>
          <w:szCs w:val="28"/>
        </w:rPr>
      </w:pPr>
      <w:r w:rsidRPr="004F7084">
        <w:rPr>
          <w:sz w:val="28"/>
          <w:szCs w:val="28"/>
        </w:rPr>
        <w:t xml:space="preserve">Фабер А., </w:t>
      </w:r>
      <w:proofErr w:type="spellStart"/>
      <w:r w:rsidRPr="004F7084">
        <w:rPr>
          <w:sz w:val="28"/>
          <w:szCs w:val="28"/>
        </w:rPr>
        <w:t>Мазлиш</w:t>
      </w:r>
      <w:proofErr w:type="spellEnd"/>
      <w:r w:rsidRPr="004F7084">
        <w:rPr>
          <w:sz w:val="28"/>
          <w:szCs w:val="28"/>
        </w:rPr>
        <w:t xml:space="preserve"> Э. Как говорить, чтобы дети слушали, и как слушать, чтобы дети говорили. - </w:t>
      </w:r>
      <w:proofErr w:type="spellStart"/>
      <w:r w:rsidRPr="004F7084">
        <w:rPr>
          <w:sz w:val="28"/>
          <w:szCs w:val="28"/>
        </w:rPr>
        <w:t>М.:Эксмо</w:t>
      </w:r>
      <w:proofErr w:type="spellEnd"/>
      <w:r w:rsidRPr="004F7084">
        <w:rPr>
          <w:sz w:val="28"/>
          <w:szCs w:val="28"/>
        </w:rPr>
        <w:t>, 2009.</w:t>
      </w:r>
    </w:p>
    <w:p w:rsidR="00021F79" w:rsidRPr="004F7084" w:rsidRDefault="00021F79" w:rsidP="004F7084">
      <w:pPr>
        <w:pStyle w:val="11"/>
        <w:numPr>
          <w:ilvl w:val="1"/>
          <w:numId w:val="16"/>
        </w:numPr>
        <w:tabs>
          <w:tab w:val="left" w:pos="709"/>
        </w:tabs>
        <w:spacing w:before="0" w:after="0" w:line="360" w:lineRule="auto"/>
        <w:ind w:left="284" w:firstLine="0"/>
        <w:contextualSpacing/>
        <w:rPr>
          <w:sz w:val="28"/>
          <w:szCs w:val="28"/>
        </w:rPr>
      </w:pPr>
      <w:proofErr w:type="spellStart"/>
      <w:r w:rsidRPr="004F7084">
        <w:rPr>
          <w:sz w:val="28"/>
          <w:szCs w:val="28"/>
        </w:rPr>
        <w:t>Щербинина</w:t>
      </w:r>
      <w:proofErr w:type="spellEnd"/>
      <w:r w:rsidRPr="004F7084">
        <w:rPr>
          <w:sz w:val="28"/>
          <w:szCs w:val="28"/>
        </w:rPr>
        <w:t xml:space="preserve"> Ю.В. Речевая агрессия. Теория вражды. - М.: Форум, 2012.</w:t>
      </w:r>
    </w:p>
    <w:p w:rsidR="00021F79" w:rsidRPr="004F7084" w:rsidRDefault="00021F79" w:rsidP="004F7084">
      <w:pPr>
        <w:pStyle w:val="11"/>
        <w:spacing w:before="0" w:after="0" w:line="360" w:lineRule="auto"/>
        <w:contextualSpacing/>
        <w:rPr>
          <w:sz w:val="28"/>
          <w:szCs w:val="28"/>
        </w:rPr>
      </w:pPr>
    </w:p>
    <w:p w:rsidR="00021F79" w:rsidRPr="004F7084" w:rsidRDefault="00021F79" w:rsidP="004F7084">
      <w:pPr>
        <w:pStyle w:val="11"/>
        <w:spacing w:before="0" w:after="0" w:line="360" w:lineRule="auto"/>
        <w:ind w:firstLine="709"/>
        <w:contextualSpacing/>
        <w:rPr>
          <w:sz w:val="28"/>
          <w:szCs w:val="28"/>
        </w:rPr>
      </w:pPr>
      <w:r w:rsidRPr="004F7084">
        <w:rPr>
          <w:sz w:val="28"/>
          <w:szCs w:val="28"/>
        </w:rPr>
        <w:t>Литература, рекомендованная детям и родителям в помощь освоения программы:</w:t>
      </w:r>
    </w:p>
    <w:p w:rsidR="00021F79" w:rsidRPr="004F7084" w:rsidRDefault="00021F79" w:rsidP="004F7084">
      <w:pPr>
        <w:pStyle w:val="11"/>
        <w:numPr>
          <w:ilvl w:val="0"/>
          <w:numId w:val="17"/>
        </w:numPr>
        <w:spacing w:before="0" w:after="0" w:line="360" w:lineRule="auto"/>
        <w:contextualSpacing/>
        <w:rPr>
          <w:sz w:val="28"/>
          <w:szCs w:val="28"/>
        </w:rPr>
      </w:pPr>
      <w:r w:rsidRPr="004F7084">
        <w:rPr>
          <w:sz w:val="28"/>
          <w:szCs w:val="28"/>
        </w:rPr>
        <w:lastRenderedPageBreak/>
        <w:t>Бовин, А. Профессия - журналист / А. Бовин // Журналист. - 2001.- №3</w:t>
      </w:r>
    </w:p>
    <w:p w:rsidR="00021F79" w:rsidRPr="004F7084" w:rsidRDefault="00021F79" w:rsidP="004F7084">
      <w:pPr>
        <w:pStyle w:val="11"/>
        <w:numPr>
          <w:ilvl w:val="0"/>
          <w:numId w:val="17"/>
        </w:numPr>
        <w:spacing w:before="0" w:after="0" w:line="360" w:lineRule="auto"/>
        <w:contextualSpacing/>
        <w:rPr>
          <w:sz w:val="28"/>
          <w:szCs w:val="28"/>
        </w:rPr>
      </w:pPr>
      <w:proofErr w:type="gramStart"/>
      <w:r w:rsidRPr="004F7084">
        <w:rPr>
          <w:sz w:val="28"/>
          <w:szCs w:val="28"/>
        </w:rPr>
        <w:t>Гоне</w:t>
      </w:r>
      <w:proofErr w:type="gramEnd"/>
      <w:r w:rsidRPr="004F7084">
        <w:rPr>
          <w:sz w:val="28"/>
          <w:szCs w:val="28"/>
        </w:rPr>
        <w:t>, Ж. Школьные и лицейские газеты. - М.: ЮНПРЕСС, 2000. - 200 с. 17.</w:t>
      </w:r>
    </w:p>
    <w:p w:rsidR="00021F79" w:rsidRPr="004F7084" w:rsidRDefault="00021F79" w:rsidP="004F7084">
      <w:pPr>
        <w:pStyle w:val="11"/>
        <w:numPr>
          <w:ilvl w:val="0"/>
          <w:numId w:val="17"/>
        </w:numPr>
        <w:spacing w:before="0" w:after="0" w:line="360" w:lineRule="auto"/>
        <w:contextualSpacing/>
        <w:rPr>
          <w:sz w:val="28"/>
          <w:szCs w:val="28"/>
        </w:rPr>
      </w:pPr>
      <w:proofErr w:type="spellStart"/>
      <w:r w:rsidRPr="004F7084">
        <w:rPr>
          <w:sz w:val="28"/>
          <w:szCs w:val="28"/>
        </w:rPr>
        <w:t>Горбачевич</w:t>
      </w:r>
      <w:proofErr w:type="spellEnd"/>
      <w:r w:rsidRPr="004F7084">
        <w:rPr>
          <w:sz w:val="28"/>
          <w:szCs w:val="28"/>
        </w:rPr>
        <w:t xml:space="preserve">, К. С. Словарь эпитетов русского литературного языка. - СПб.: </w:t>
      </w:r>
      <w:proofErr w:type="spellStart"/>
      <w:r w:rsidRPr="004F7084">
        <w:rPr>
          <w:sz w:val="28"/>
          <w:szCs w:val="28"/>
        </w:rPr>
        <w:t>Норинт</w:t>
      </w:r>
      <w:proofErr w:type="spellEnd"/>
      <w:r w:rsidRPr="004F7084">
        <w:rPr>
          <w:sz w:val="28"/>
          <w:szCs w:val="28"/>
        </w:rPr>
        <w:t xml:space="preserve">, 2002. - 224 </w:t>
      </w:r>
      <w:proofErr w:type="gramStart"/>
      <w:r w:rsidRPr="004F7084">
        <w:rPr>
          <w:sz w:val="28"/>
          <w:szCs w:val="28"/>
        </w:rPr>
        <w:t>с</w:t>
      </w:r>
      <w:proofErr w:type="gramEnd"/>
      <w:r w:rsidRPr="004F7084">
        <w:rPr>
          <w:sz w:val="28"/>
          <w:szCs w:val="28"/>
        </w:rPr>
        <w:t>.</w:t>
      </w:r>
    </w:p>
    <w:p w:rsidR="00021F79" w:rsidRPr="004F7084" w:rsidRDefault="00021F79" w:rsidP="004F7084">
      <w:pPr>
        <w:pStyle w:val="11"/>
        <w:numPr>
          <w:ilvl w:val="0"/>
          <w:numId w:val="17"/>
        </w:numPr>
        <w:spacing w:before="0" w:after="0" w:line="360" w:lineRule="auto"/>
        <w:contextualSpacing/>
        <w:rPr>
          <w:sz w:val="28"/>
          <w:szCs w:val="28"/>
        </w:rPr>
      </w:pPr>
      <w:r w:rsidRPr="004F7084">
        <w:rPr>
          <w:sz w:val="28"/>
          <w:szCs w:val="28"/>
        </w:rPr>
        <w:t>Гринина-Земскова А.М. Сочинения в газетных жанрах. – Волгоград: Учитель, 2002.</w:t>
      </w:r>
    </w:p>
    <w:p w:rsidR="00021F79" w:rsidRPr="004F7084" w:rsidRDefault="00021F79" w:rsidP="004F7084">
      <w:pPr>
        <w:pStyle w:val="11"/>
        <w:numPr>
          <w:ilvl w:val="0"/>
          <w:numId w:val="17"/>
        </w:numPr>
        <w:spacing w:before="0" w:after="0" w:line="360" w:lineRule="auto"/>
        <w:contextualSpacing/>
        <w:rPr>
          <w:sz w:val="28"/>
          <w:szCs w:val="28"/>
        </w:rPr>
      </w:pPr>
      <w:proofErr w:type="spellStart"/>
      <w:r w:rsidRPr="004F7084">
        <w:rPr>
          <w:sz w:val="28"/>
          <w:szCs w:val="28"/>
        </w:rPr>
        <w:t>Дворко</w:t>
      </w:r>
      <w:proofErr w:type="spellEnd"/>
      <w:r w:rsidRPr="004F7084">
        <w:rPr>
          <w:sz w:val="28"/>
          <w:szCs w:val="28"/>
        </w:rPr>
        <w:t xml:space="preserve"> Н.И. Основы режиссуры мультимедиа-программ. - СПб, 2010. - 144 </w:t>
      </w:r>
      <w:proofErr w:type="gramStart"/>
      <w:r w:rsidRPr="004F7084">
        <w:rPr>
          <w:sz w:val="28"/>
          <w:szCs w:val="28"/>
        </w:rPr>
        <w:t>с</w:t>
      </w:r>
      <w:proofErr w:type="gramEnd"/>
      <w:r w:rsidRPr="004F7084">
        <w:rPr>
          <w:sz w:val="28"/>
          <w:szCs w:val="28"/>
        </w:rPr>
        <w:t>.</w:t>
      </w:r>
    </w:p>
    <w:p w:rsidR="00021F79" w:rsidRPr="004F7084" w:rsidRDefault="00021F79" w:rsidP="004F7084">
      <w:pPr>
        <w:pStyle w:val="11"/>
        <w:numPr>
          <w:ilvl w:val="0"/>
          <w:numId w:val="17"/>
        </w:numPr>
        <w:shd w:val="clear" w:color="auto" w:fill="FFFFFF"/>
        <w:spacing w:before="0" w:after="0" w:line="360" w:lineRule="auto"/>
        <w:contextualSpacing/>
        <w:rPr>
          <w:sz w:val="28"/>
          <w:szCs w:val="28"/>
        </w:rPr>
      </w:pPr>
      <w:r w:rsidRPr="004F7084">
        <w:rPr>
          <w:sz w:val="28"/>
          <w:szCs w:val="28"/>
        </w:rPr>
        <w:t>Львова С.И. “Позвольте пригласить Вас…”, или Речевой этикет: пособие для учащихся. – М.: Дрофа, 2006. – 202с.</w:t>
      </w:r>
    </w:p>
    <w:p w:rsidR="00021F79" w:rsidRPr="004F7084" w:rsidRDefault="00021F79" w:rsidP="004F7084">
      <w:pPr>
        <w:pStyle w:val="11"/>
        <w:numPr>
          <w:ilvl w:val="0"/>
          <w:numId w:val="17"/>
        </w:numPr>
        <w:shd w:val="clear" w:color="auto" w:fill="FFFFFF"/>
        <w:spacing w:before="0" w:after="0" w:line="360" w:lineRule="auto"/>
        <w:contextualSpacing/>
        <w:rPr>
          <w:sz w:val="28"/>
          <w:szCs w:val="28"/>
        </w:rPr>
      </w:pPr>
      <w:r w:rsidRPr="004F7084">
        <w:rPr>
          <w:sz w:val="28"/>
          <w:szCs w:val="28"/>
        </w:rPr>
        <w:t xml:space="preserve">Мельник Г.С., </w:t>
      </w:r>
      <w:proofErr w:type="spellStart"/>
      <w:r w:rsidRPr="004F7084">
        <w:rPr>
          <w:sz w:val="28"/>
          <w:szCs w:val="28"/>
        </w:rPr>
        <w:t>Тепляшина</w:t>
      </w:r>
      <w:proofErr w:type="spellEnd"/>
      <w:r w:rsidRPr="004F7084">
        <w:rPr>
          <w:sz w:val="28"/>
          <w:szCs w:val="28"/>
        </w:rPr>
        <w:t> А.Н. Основы творческой деятельности журналиста.– СПб</w:t>
      </w:r>
      <w:proofErr w:type="gramStart"/>
      <w:r w:rsidRPr="004F7084">
        <w:rPr>
          <w:sz w:val="28"/>
          <w:szCs w:val="28"/>
        </w:rPr>
        <w:t xml:space="preserve">.: </w:t>
      </w:r>
      <w:proofErr w:type="gramEnd"/>
      <w:r w:rsidRPr="004F7084">
        <w:rPr>
          <w:sz w:val="28"/>
          <w:szCs w:val="28"/>
        </w:rPr>
        <w:t>Питер, 2004. – 272с.</w:t>
      </w:r>
    </w:p>
    <w:p w:rsidR="00021F79" w:rsidRPr="004F7084" w:rsidRDefault="00021F79" w:rsidP="004F7084">
      <w:pPr>
        <w:pStyle w:val="11"/>
        <w:numPr>
          <w:ilvl w:val="0"/>
          <w:numId w:val="17"/>
        </w:numPr>
        <w:spacing w:before="0" w:after="0" w:line="360" w:lineRule="auto"/>
        <w:contextualSpacing/>
        <w:rPr>
          <w:sz w:val="28"/>
          <w:szCs w:val="28"/>
        </w:rPr>
      </w:pPr>
      <w:proofErr w:type="spellStart"/>
      <w:r w:rsidRPr="004F7084">
        <w:rPr>
          <w:sz w:val="28"/>
          <w:szCs w:val="28"/>
        </w:rPr>
        <w:t>Свитич</w:t>
      </w:r>
      <w:proofErr w:type="spellEnd"/>
      <w:r w:rsidRPr="004F7084">
        <w:rPr>
          <w:sz w:val="28"/>
          <w:szCs w:val="28"/>
        </w:rPr>
        <w:t xml:space="preserve"> Л.Г. Профессия: журналист.- М.: Аспект Пресс, 2003.</w:t>
      </w:r>
    </w:p>
    <w:p w:rsidR="00021F79" w:rsidRPr="004F7084" w:rsidRDefault="00021F79" w:rsidP="004F7084">
      <w:pPr>
        <w:pStyle w:val="11"/>
        <w:numPr>
          <w:ilvl w:val="0"/>
          <w:numId w:val="17"/>
        </w:numPr>
        <w:spacing w:before="0" w:after="0" w:line="360" w:lineRule="auto"/>
        <w:contextualSpacing/>
        <w:rPr>
          <w:b/>
          <w:bCs/>
          <w:sz w:val="28"/>
          <w:szCs w:val="28"/>
        </w:rPr>
      </w:pPr>
      <w:proofErr w:type="spellStart"/>
      <w:r w:rsidRPr="004F7084">
        <w:rPr>
          <w:sz w:val="28"/>
          <w:szCs w:val="28"/>
        </w:rPr>
        <w:t>Шаронина</w:t>
      </w:r>
      <w:proofErr w:type="spellEnd"/>
      <w:r w:rsidRPr="004F7084">
        <w:rPr>
          <w:sz w:val="28"/>
          <w:szCs w:val="28"/>
        </w:rPr>
        <w:t xml:space="preserve"> М.Г. Зримая песня: теория, методика, практика постановки. Учебные пособия. - Челябинск: Цицеро, 2010. - 115 </w:t>
      </w:r>
      <w:proofErr w:type="gramStart"/>
      <w:r w:rsidRPr="004F7084">
        <w:rPr>
          <w:sz w:val="28"/>
          <w:szCs w:val="28"/>
        </w:rPr>
        <w:t>с</w:t>
      </w:r>
      <w:proofErr w:type="gramEnd"/>
      <w:r w:rsidRPr="004F7084">
        <w:rPr>
          <w:sz w:val="28"/>
          <w:szCs w:val="28"/>
        </w:rPr>
        <w:t>.</w:t>
      </w:r>
    </w:p>
    <w:p w:rsidR="00021F79" w:rsidRPr="004F7084" w:rsidRDefault="00021F79" w:rsidP="004F7084">
      <w:pPr>
        <w:pStyle w:val="11"/>
        <w:spacing w:before="0" w:after="0" w:line="360" w:lineRule="auto"/>
        <w:contextualSpacing/>
        <w:jc w:val="center"/>
        <w:rPr>
          <w:b/>
          <w:bCs/>
          <w:sz w:val="28"/>
          <w:szCs w:val="28"/>
        </w:rPr>
      </w:pPr>
    </w:p>
    <w:p w:rsidR="00021F79" w:rsidRPr="004F7084" w:rsidRDefault="00021F79" w:rsidP="004F7084">
      <w:pPr>
        <w:pStyle w:val="11"/>
        <w:spacing w:before="0" w:after="0" w:line="360" w:lineRule="auto"/>
        <w:contextualSpacing/>
        <w:jc w:val="center"/>
        <w:rPr>
          <w:b/>
          <w:bCs/>
          <w:sz w:val="28"/>
          <w:szCs w:val="28"/>
        </w:rPr>
      </w:pPr>
    </w:p>
    <w:p w:rsidR="00021F79" w:rsidRPr="004F7084" w:rsidRDefault="00021F79" w:rsidP="004F7084">
      <w:pPr>
        <w:spacing w:after="0"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sectPr w:rsidR="00021F79" w:rsidRPr="004F7084" w:rsidSect="00AD10B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Noto Sans Symbols">
    <w:altName w:val="Times New Roman"/>
    <w:charset w:val="00"/>
    <w:family w:val="auto"/>
    <w:pitch w:val="default"/>
    <w:sig w:usb0="00000000" w:usb1="00000000" w:usb2="00000000" w:usb3="00000000" w:csb0="0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font252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pStyle w:val="1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pStyle w:val="2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pStyle w:val="3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pStyle w:val="4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>
    <w:nsid w:val="00000007"/>
    <w:multiLevelType w:val="multilevel"/>
    <w:tmpl w:val="00000007"/>
    <w:name w:val="WWNum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  <w:sz w:val="20"/>
      </w:rPr>
    </w:lvl>
  </w:abstractNum>
  <w:abstractNum w:abstractNumId="2">
    <w:nsid w:val="00000008"/>
    <w:multiLevelType w:val="multilevel"/>
    <w:tmpl w:val="00000008"/>
    <w:name w:val="WWNum7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  <w:sz w:val="20"/>
      </w:rPr>
    </w:lvl>
  </w:abstractNum>
  <w:abstractNum w:abstractNumId="3">
    <w:nsid w:val="00000009"/>
    <w:multiLevelType w:val="multilevel"/>
    <w:tmpl w:val="00000009"/>
    <w:name w:val="WWNum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  <w:sz w:val="20"/>
      </w:rPr>
    </w:lvl>
  </w:abstractNum>
  <w:abstractNum w:abstractNumId="4">
    <w:nsid w:val="0000000A"/>
    <w:multiLevelType w:val="multilevel"/>
    <w:tmpl w:val="0000000A"/>
    <w:name w:val="WWNum9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  <w:sz w:val="20"/>
      </w:rPr>
    </w:lvl>
  </w:abstractNum>
  <w:abstractNum w:abstractNumId="5">
    <w:nsid w:val="00000100"/>
    <w:multiLevelType w:val="multilevel"/>
    <w:tmpl w:val="00000100"/>
    <w:name w:val="WWNum255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  <w:sz w:val="20"/>
      </w:rPr>
    </w:lvl>
  </w:abstractNum>
  <w:abstractNum w:abstractNumId="6">
    <w:nsid w:val="00000101"/>
    <w:multiLevelType w:val="multilevel"/>
    <w:tmpl w:val="00000101"/>
    <w:name w:val="WWNum2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  <w:sz w:val="20"/>
      </w:rPr>
    </w:lvl>
  </w:abstractNum>
  <w:abstractNum w:abstractNumId="7">
    <w:nsid w:val="00000102"/>
    <w:multiLevelType w:val="multilevel"/>
    <w:tmpl w:val="42EAA0F0"/>
    <w:name w:val="WWNum257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2.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2.%3.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2.%3.%4.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2.%3.%4.%5.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2.%3.%4.%5.%6.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2.%3.%4.%5.%6.%7.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2.%3.%4.%5.%6.%7.%8.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089278F0"/>
    <w:multiLevelType w:val="multilevel"/>
    <w:tmpl w:val="AA8AE2D2"/>
    <w:lvl w:ilvl="0">
      <w:start w:val="1"/>
      <w:numFmt w:val="bullet"/>
      <w:lvlText w:val="−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9">
    <w:nsid w:val="0BC71219"/>
    <w:multiLevelType w:val="multilevel"/>
    <w:tmpl w:val="82466080"/>
    <w:lvl w:ilvl="0">
      <w:start w:val="1"/>
      <w:numFmt w:val="decimal"/>
      <w:lvlText w:val="%1."/>
      <w:lvlJc w:val="left"/>
      <w:pPr>
        <w:ind w:left="502" w:hanging="360"/>
      </w:pPr>
    </w:lvl>
    <w:lvl w:ilvl="1">
      <w:start w:val="1"/>
      <w:numFmt w:val="lowerLetter"/>
      <w:lvlText w:val="%2."/>
      <w:lvlJc w:val="left"/>
      <w:pPr>
        <w:ind w:left="1222" w:hanging="360"/>
      </w:pPr>
    </w:lvl>
    <w:lvl w:ilvl="2">
      <w:start w:val="1"/>
      <w:numFmt w:val="lowerRoman"/>
      <w:lvlText w:val="%3."/>
      <w:lvlJc w:val="right"/>
      <w:pPr>
        <w:ind w:left="1942" w:hanging="180"/>
      </w:pPr>
    </w:lvl>
    <w:lvl w:ilvl="3">
      <w:start w:val="1"/>
      <w:numFmt w:val="decimal"/>
      <w:lvlText w:val="%4."/>
      <w:lvlJc w:val="left"/>
      <w:pPr>
        <w:ind w:left="2662" w:hanging="360"/>
      </w:pPr>
    </w:lvl>
    <w:lvl w:ilvl="4">
      <w:start w:val="1"/>
      <w:numFmt w:val="lowerLetter"/>
      <w:lvlText w:val="%5."/>
      <w:lvlJc w:val="left"/>
      <w:pPr>
        <w:ind w:left="3382" w:hanging="360"/>
      </w:pPr>
    </w:lvl>
    <w:lvl w:ilvl="5">
      <w:start w:val="1"/>
      <w:numFmt w:val="lowerRoman"/>
      <w:lvlText w:val="%6."/>
      <w:lvlJc w:val="right"/>
      <w:pPr>
        <w:ind w:left="4102" w:hanging="180"/>
      </w:pPr>
    </w:lvl>
    <w:lvl w:ilvl="6">
      <w:start w:val="1"/>
      <w:numFmt w:val="decimal"/>
      <w:lvlText w:val="%7."/>
      <w:lvlJc w:val="left"/>
      <w:pPr>
        <w:ind w:left="4822" w:hanging="360"/>
      </w:pPr>
    </w:lvl>
    <w:lvl w:ilvl="7">
      <w:start w:val="1"/>
      <w:numFmt w:val="lowerLetter"/>
      <w:lvlText w:val="%8."/>
      <w:lvlJc w:val="left"/>
      <w:pPr>
        <w:ind w:left="5542" w:hanging="360"/>
      </w:pPr>
    </w:lvl>
    <w:lvl w:ilvl="8">
      <w:start w:val="1"/>
      <w:numFmt w:val="lowerRoman"/>
      <w:lvlText w:val="%9."/>
      <w:lvlJc w:val="right"/>
      <w:pPr>
        <w:ind w:left="6262" w:hanging="180"/>
      </w:pPr>
    </w:lvl>
  </w:abstractNum>
  <w:abstractNum w:abstractNumId="10">
    <w:nsid w:val="0CE00FAC"/>
    <w:multiLevelType w:val="multilevel"/>
    <w:tmpl w:val="EDE4E0FA"/>
    <w:lvl w:ilvl="0">
      <w:start w:val="1"/>
      <w:numFmt w:val="bullet"/>
      <w:lvlText w:val="−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11">
    <w:nsid w:val="194512B0"/>
    <w:multiLevelType w:val="multilevel"/>
    <w:tmpl w:val="82466080"/>
    <w:lvl w:ilvl="0">
      <w:start w:val="1"/>
      <w:numFmt w:val="decimal"/>
      <w:lvlText w:val="%1."/>
      <w:lvlJc w:val="left"/>
      <w:pPr>
        <w:ind w:left="502" w:hanging="360"/>
      </w:pPr>
    </w:lvl>
    <w:lvl w:ilvl="1">
      <w:start w:val="1"/>
      <w:numFmt w:val="lowerLetter"/>
      <w:lvlText w:val="%2."/>
      <w:lvlJc w:val="left"/>
      <w:pPr>
        <w:ind w:left="1222" w:hanging="360"/>
      </w:pPr>
    </w:lvl>
    <w:lvl w:ilvl="2">
      <w:start w:val="1"/>
      <w:numFmt w:val="lowerRoman"/>
      <w:lvlText w:val="%3."/>
      <w:lvlJc w:val="right"/>
      <w:pPr>
        <w:ind w:left="1942" w:hanging="180"/>
      </w:pPr>
    </w:lvl>
    <w:lvl w:ilvl="3">
      <w:start w:val="1"/>
      <w:numFmt w:val="decimal"/>
      <w:lvlText w:val="%4."/>
      <w:lvlJc w:val="left"/>
      <w:pPr>
        <w:ind w:left="2662" w:hanging="360"/>
      </w:pPr>
    </w:lvl>
    <w:lvl w:ilvl="4">
      <w:start w:val="1"/>
      <w:numFmt w:val="lowerLetter"/>
      <w:lvlText w:val="%5."/>
      <w:lvlJc w:val="left"/>
      <w:pPr>
        <w:ind w:left="3382" w:hanging="360"/>
      </w:pPr>
    </w:lvl>
    <w:lvl w:ilvl="5">
      <w:start w:val="1"/>
      <w:numFmt w:val="lowerRoman"/>
      <w:lvlText w:val="%6."/>
      <w:lvlJc w:val="right"/>
      <w:pPr>
        <w:ind w:left="4102" w:hanging="180"/>
      </w:pPr>
    </w:lvl>
    <w:lvl w:ilvl="6">
      <w:start w:val="1"/>
      <w:numFmt w:val="decimal"/>
      <w:lvlText w:val="%7."/>
      <w:lvlJc w:val="left"/>
      <w:pPr>
        <w:ind w:left="4822" w:hanging="360"/>
      </w:pPr>
    </w:lvl>
    <w:lvl w:ilvl="7">
      <w:start w:val="1"/>
      <w:numFmt w:val="lowerLetter"/>
      <w:lvlText w:val="%8."/>
      <w:lvlJc w:val="left"/>
      <w:pPr>
        <w:ind w:left="5542" w:hanging="360"/>
      </w:pPr>
    </w:lvl>
    <w:lvl w:ilvl="8">
      <w:start w:val="1"/>
      <w:numFmt w:val="lowerRoman"/>
      <w:lvlText w:val="%9."/>
      <w:lvlJc w:val="right"/>
      <w:pPr>
        <w:ind w:left="6262" w:hanging="180"/>
      </w:pPr>
    </w:lvl>
  </w:abstractNum>
  <w:abstractNum w:abstractNumId="12">
    <w:nsid w:val="44DE2DAC"/>
    <w:multiLevelType w:val="multilevel"/>
    <w:tmpl w:val="D09ECC86"/>
    <w:lvl w:ilvl="0">
      <w:start w:val="1"/>
      <w:numFmt w:val="bullet"/>
      <w:lvlText w:val="−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2.%3."/>
      <w:lvlJc w:val="left"/>
      <w:pPr>
        <w:ind w:left="2160" w:hanging="360"/>
      </w:pPr>
    </w:lvl>
    <w:lvl w:ilvl="3">
      <w:start w:val="1"/>
      <w:numFmt w:val="decimal"/>
      <w:lvlText w:val="%2.%3.%4."/>
      <w:lvlJc w:val="left"/>
      <w:pPr>
        <w:ind w:left="2880" w:hanging="360"/>
      </w:pPr>
    </w:lvl>
    <w:lvl w:ilvl="4">
      <w:start w:val="1"/>
      <w:numFmt w:val="decimal"/>
      <w:lvlText w:val="%2.%3.%4.%5."/>
      <w:lvlJc w:val="left"/>
      <w:pPr>
        <w:ind w:left="3600" w:hanging="360"/>
      </w:pPr>
    </w:lvl>
    <w:lvl w:ilvl="5">
      <w:start w:val="1"/>
      <w:numFmt w:val="decimal"/>
      <w:lvlText w:val="%2.%3.%4.%5.%6."/>
      <w:lvlJc w:val="left"/>
      <w:pPr>
        <w:ind w:left="4320" w:hanging="360"/>
      </w:pPr>
    </w:lvl>
    <w:lvl w:ilvl="6">
      <w:start w:val="1"/>
      <w:numFmt w:val="decimal"/>
      <w:lvlText w:val="%2.%3.%4.%5.%6.%7."/>
      <w:lvlJc w:val="left"/>
      <w:pPr>
        <w:ind w:left="5040" w:hanging="360"/>
      </w:pPr>
    </w:lvl>
    <w:lvl w:ilvl="7">
      <w:start w:val="1"/>
      <w:numFmt w:val="decimal"/>
      <w:lvlText w:val="%2.%3.%4.%5.%6.%7.%8."/>
      <w:lvlJc w:val="left"/>
      <w:pPr>
        <w:ind w:left="5760" w:hanging="360"/>
      </w:pPr>
    </w:lvl>
    <w:lvl w:ilvl="8">
      <w:start w:val="1"/>
      <w:numFmt w:val="decimal"/>
      <w:lvlText w:val="%2.%3.%4.%5.%6.%7.%8.%9."/>
      <w:lvlJc w:val="left"/>
      <w:pPr>
        <w:ind w:left="6480" w:hanging="360"/>
      </w:pPr>
    </w:lvl>
  </w:abstractNum>
  <w:abstractNum w:abstractNumId="13">
    <w:nsid w:val="4EAC58E2"/>
    <w:multiLevelType w:val="multilevel"/>
    <w:tmpl w:val="3B0A4E84"/>
    <w:lvl w:ilvl="0">
      <w:start w:val="1"/>
      <w:numFmt w:val="bullet"/>
      <w:lvlText w:val="●"/>
      <w:lvlJc w:val="left"/>
      <w:pPr>
        <w:ind w:left="644" w:hanging="359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4">
    <w:nsid w:val="57CA3252"/>
    <w:multiLevelType w:val="multilevel"/>
    <w:tmpl w:val="7C4A9462"/>
    <w:lvl w:ilvl="0">
      <w:start w:val="1"/>
      <w:numFmt w:val="bullet"/>
      <w:lvlText w:val="●"/>
      <w:lvlJc w:val="left"/>
      <w:pPr>
        <w:ind w:left="862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582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302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022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742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462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182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902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622" w:hanging="360"/>
      </w:pPr>
      <w:rPr>
        <w:rFonts w:ascii="Noto Sans Symbols" w:eastAsia="Noto Sans Symbols" w:hAnsi="Noto Sans Symbols" w:cs="Noto Sans Symbols"/>
      </w:rPr>
    </w:lvl>
  </w:abstractNum>
  <w:abstractNum w:abstractNumId="15">
    <w:nsid w:val="775C52CD"/>
    <w:multiLevelType w:val="multilevel"/>
    <w:tmpl w:val="90326D4C"/>
    <w:lvl w:ilvl="0">
      <w:start w:val="1"/>
      <w:numFmt w:val="bullet"/>
      <w:lvlText w:val="−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−"/>
      <w:lvlJc w:val="left"/>
      <w:pPr>
        <w:ind w:left="1440" w:hanging="360"/>
      </w:pPr>
      <w:rPr>
        <w:rFonts w:ascii="Noto Sans Symbols" w:eastAsia="Noto Sans Symbols" w:hAnsi="Noto Sans Symbols" w:cs="Noto Sans Symbols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6">
    <w:nsid w:val="7AFE30A1"/>
    <w:multiLevelType w:val="multilevel"/>
    <w:tmpl w:val="A7F4C3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2"/>
  </w:num>
  <w:num w:numId="2">
    <w:abstractNumId w:val="10"/>
  </w:num>
  <w:num w:numId="3">
    <w:abstractNumId w:val="15"/>
  </w:num>
  <w:num w:numId="4">
    <w:abstractNumId w:val="1"/>
  </w:num>
  <w:num w:numId="5">
    <w:abstractNumId w:val="2"/>
  </w:num>
  <w:num w:numId="6">
    <w:abstractNumId w:val="3"/>
  </w:num>
  <w:num w:numId="7">
    <w:abstractNumId w:val="4"/>
  </w:num>
  <w:num w:numId="8">
    <w:abstractNumId w:val="13"/>
  </w:num>
  <w:num w:numId="9">
    <w:abstractNumId w:val="14"/>
  </w:num>
  <w:num w:numId="10">
    <w:abstractNumId w:val="0"/>
  </w:num>
  <w:num w:numId="11">
    <w:abstractNumId w:val="11"/>
  </w:num>
  <w:num w:numId="12">
    <w:abstractNumId w:val="8"/>
  </w:num>
  <w:num w:numId="13">
    <w:abstractNumId w:val="16"/>
  </w:num>
  <w:num w:numId="14">
    <w:abstractNumId w:val="9"/>
  </w:num>
  <w:num w:numId="15">
    <w:abstractNumId w:val="5"/>
  </w:num>
  <w:num w:numId="16">
    <w:abstractNumId w:val="6"/>
  </w:num>
  <w:num w:numId="17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384B88"/>
    <w:rsid w:val="000075FD"/>
    <w:rsid w:val="00020FE6"/>
    <w:rsid w:val="00021F79"/>
    <w:rsid w:val="00173700"/>
    <w:rsid w:val="00266344"/>
    <w:rsid w:val="00266584"/>
    <w:rsid w:val="00384B88"/>
    <w:rsid w:val="00387AA3"/>
    <w:rsid w:val="0040190A"/>
    <w:rsid w:val="0043143F"/>
    <w:rsid w:val="00431909"/>
    <w:rsid w:val="004F7084"/>
    <w:rsid w:val="005522DE"/>
    <w:rsid w:val="006F3E36"/>
    <w:rsid w:val="00795183"/>
    <w:rsid w:val="007A0D52"/>
    <w:rsid w:val="00805F38"/>
    <w:rsid w:val="008E32B0"/>
    <w:rsid w:val="00AD10BF"/>
    <w:rsid w:val="00B74F6C"/>
    <w:rsid w:val="00C254E8"/>
    <w:rsid w:val="00C634D9"/>
    <w:rsid w:val="00C719B3"/>
    <w:rsid w:val="00D9169B"/>
    <w:rsid w:val="00DB11F8"/>
    <w:rsid w:val="00DE1CD4"/>
    <w:rsid w:val="00DF515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D10BF"/>
  </w:style>
  <w:style w:type="paragraph" w:styleId="1">
    <w:name w:val="heading 1"/>
    <w:basedOn w:val="a"/>
    <w:next w:val="a0"/>
    <w:link w:val="10"/>
    <w:qFormat/>
    <w:rsid w:val="00805F38"/>
    <w:pPr>
      <w:keepNext/>
      <w:keepLines/>
      <w:numPr>
        <w:numId w:val="10"/>
      </w:numPr>
      <w:tabs>
        <w:tab w:val="left" w:pos="432"/>
      </w:tabs>
      <w:suppressAutoHyphens/>
      <w:spacing w:before="480" w:after="0"/>
      <w:outlineLvl w:val="0"/>
    </w:pPr>
    <w:rPr>
      <w:rFonts w:ascii="Cambria" w:eastAsia="SimSun" w:hAnsi="Cambria" w:cs="font252"/>
      <w:b/>
      <w:bCs/>
      <w:color w:val="365F91"/>
      <w:sz w:val="28"/>
      <w:szCs w:val="28"/>
      <w:lang w:eastAsia="ar-SA"/>
    </w:rPr>
  </w:style>
  <w:style w:type="paragraph" w:styleId="2">
    <w:name w:val="heading 2"/>
    <w:basedOn w:val="a"/>
    <w:next w:val="a0"/>
    <w:link w:val="20"/>
    <w:qFormat/>
    <w:rsid w:val="00805F38"/>
    <w:pPr>
      <w:keepNext/>
      <w:keepLines/>
      <w:numPr>
        <w:ilvl w:val="1"/>
        <w:numId w:val="10"/>
      </w:numPr>
      <w:tabs>
        <w:tab w:val="left" w:pos="576"/>
      </w:tabs>
      <w:suppressAutoHyphens/>
      <w:spacing w:before="200" w:after="0"/>
      <w:outlineLvl w:val="1"/>
    </w:pPr>
    <w:rPr>
      <w:rFonts w:ascii="Cambria" w:eastAsia="SimSun" w:hAnsi="Cambria" w:cs="font252"/>
      <w:b/>
      <w:bCs/>
      <w:color w:val="4F81BD"/>
      <w:sz w:val="26"/>
      <w:szCs w:val="26"/>
      <w:lang w:eastAsia="ar-SA"/>
    </w:rPr>
  </w:style>
  <w:style w:type="paragraph" w:styleId="3">
    <w:name w:val="heading 3"/>
    <w:basedOn w:val="a"/>
    <w:next w:val="a0"/>
    <w:link w:val="30"/>
    <w:qFormat/>
    <w:rsid w:val="00805F38"/>
    <w:pPr>
      <w:keepNext/>
      <w:numPr>
        <w:ilvl w:val="2"/>
        <w:numId w:val="10"/>
      </w:numPr>
      <w:tabs>
        <w:tab w:val="left" w:pos="720"/>
      </w:tabs>
      <w:suppressAutoHyphens/>
      <w:spacing w:after="0" w:line="100" w:lineRule="atLeast"/>
      <w:jc w:val="center"/>
      <w:outlineLvl w:val="2"/>
    </w:pPr>
    <w:rPr>
      <w:rFonts w:ascii="Times New Roman" w:eastAsia="Times New Roman" w:hAnsi="Times New Roman" w:cs="Times New Roman"/>
      <w:b/>
      <w:bCs/>
      <w:sz w:val="16"/>
      <w:szCs w:val="24"/>
      <w:lang w:eastAsia="ar-SA"/>
    </w:rPr>
  </w:style>
  <w:style w:type="paragraph" w:styleId="4">
    <w:name w:val="heading 4"/>
    <w:basedOn w:val="a"/>
    <w:next w:val="a0"/>
    <w:link w:val="40"/>
    <w:qFormat/>
    <w:rsid w:val="00805F38"/>
    <w:pPr>
      <w:keepNext/>
      <w:keepLines/>
      <w:numPr>
        <w:ilvl w:val="3"/>
        <w:numId w:val="10"/>
      </w:numPr>
      <w:tabs>
        <w:tab w:val="left" w:pos="864"/>
      </w:tabs>
      <w:suppressAutoHyphens/>
      <w:spacing w:before="200" w:after="0"/>
      <w:outlineLvl w:val="3"/>
    </w:pPr>
    <w:rPr>
      <w:rFonts w:ascii="Cambria" w:eastAsia="SimSun" w:hAnsi="Cambria" w:cs="font252"/>
      <w:b/>
      <w:bCs/>
      <w:i/>
      <w:iCs/>
      <w:color w:val="4F81BD"/>
      <w:lang w:eastAsia="ar-SA"/>
    </w:rPr>
  </w:style>
  <w:style w:type="paragraph" w:styleId="5">
    <w:name w:val="heading 5"/>
    <w:basedOn w:val="normal"/>
    <w:next w:val="normal"/>
    <w:link w:val="50"/>
    <w:rsid w:val="00805F38"/>
    <w:pPr>
      <w:keepNext/>
      <w:keepLines/>
      <w:spacing w:before="220" w:after="40"/>
      <w:outlineLvl w:val="4"/>
    </w:pPr>
    <w:rPr>
      <w:b/>
    </w:rPr>
  </w:style>
  <w:style w:type="paragraph" w:styleId="6">
    <w:name w:val="heading 6"/>
    <w:basedOn w:val="normal"/>
    <w:next w:val="normal"/>
    <w:link w:val="60"/>
    <w:rsid w:val="00805F38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customStyle="1" w:styleId="11">
    <w:name w:val="Обычный (Интернет)1"/>
    <w:basedOn w:val="a"/>
    <w:rsid w:val="00384B88"/>
    <w:pPr>
      <w:spacing w:before="100" w:after="119" w:line="100" w:lineRule="atLeast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10">
    <w:name w:val="Заголовок 1 Знак"/>
    <w:basedOn w:val="a1"/>
    <w:link w:val="1"/>
    <w:rsid w:val="00805F38"/>
    <w:rPr>
      <w:rFonts w:ascii="Cambria" w:eastAsia="SimSun" w:hAnsi="Cambria" w:cs="font252"/>
      <w:b/>
      <w:bCs/>
      <w:color w:val="365F91"/>
      <w:sz w:val="28"/>
      <w:szCs w:val="28"/>
      <w:lang w:eastAsia="ar-SA"/>
    </w:rPr>
  </w:style>
  <w:style w:type="character" w:customStyle="1" w:styleId="20">
    <w:name w:val="Заголовок 2 Знак"/>
    <w:basedOn w:val="a1"/>
    <w:link w:val="2"/>
    <w:uiPriority w:val="9"/>
    <w:rsid w:val="00805F38"/>
    <w:rPr>
      <w:rFonts w:ascii="Cambria" w:eastAsia="SimSun" w:hAnsi="Cambria" w:cs="font252"/>
      <w:b/>
      <w:bCs/>
      <w:color w:val="4F81BD"/>
      <w:sz w:val="26"/>
      <w:szCs w:val="26"/>
      <w:lang w:eastAsia="ar-SA"/>
    </w:rPr>
  </w:style>
  <w:style w:type="character" w:customStyle="1" w:styleId="30">
    <w:name w:val="Заголовок 3 Знак"/>
    <w:basedOn w:val="a1"/>
    <w:link w:val="3"/>
    <w:rsid w:val="00805F38"/>
    <w:rPr>
      <w:rFonts w:ascii="Times New Roman" w:eastAsia="Times New Roman" w:hAnsi="Times New Roman" w:cs="Times New Roman"/>
      <w:b/>
      <w:bCs/>
      <w:sz w:val="16"/>
      <w:szCs w:val="24"/>
      <w:lang w:eastAsia="ar-SA"/>
    </w:rPr>
  </w:style>
  <w:style w:type="character" w:customStyle="1" w:styleId="40">
    <w:name w:val="Заголовок 4 Знак"/>
    <w:basedOn w:val="a1"/>
    <w:link w:val="4"/>
    <w:uiPriority w:val="9"/>
    <w:rsid w:val="00805F38"/>
    <w:rPr>
      <w:rFonts w:ascii="Cambria" w:eastAsia="SimSun" w:hAnsi="Cambria" w:cs="font252"/>
      <w:b/>
      <w:bCs/>
      <w:i/>
      <w:iCs/>
      <w:color w:val="4F81BD"/>
      <w:lang w:eastAsia="ar-SA"/>
    </w:rPr>
  </w:style>
  <w:style w:type="paragraph" w:styleId="a0">
    <w:name w:val="Body Text"/>
    <w:basedOn w:val="a"/>
    <w:link w:val="a4"/>
    <w:unhideWhenUsed/>
    <w:rsid w:val="00805F38"/>
    <w:pPr>
      <w:spacing w:after="120"/>
    </w:pPr>
  </w:style>
  <w:style w:type="character" w:customStyle="1" w:styleId="a4">
    <w:name w:val="Основной текст Знак"/>
    <w:basedOn w:val="a1"/>
    <w:link w:val="a0"/>
    <w:rsid w:val="00805F38"/>
  </w:style>
  <w:style w:type="character" w:customStyle="1" w:styleId="50">
    <w:name w:val="Заголовок 5 Знак"/>
    <w:basedOn w:val="a1"/>
    <w:link w:val="5"/>
    <w:rsid w:val="00805F38"/>
    <w:rPr>
      <w:rFonts w:ascii="Calibri" w:eastAsia="Calibri" w:hAnsi="Calibri" w:cs="Calibri"/>
      <w:b/>
    </w:rPr>
  </w:style>
  <w:style w:type="character" w:customStyle="1" w:styleId="60">
    <w:name w:val="Заголовок 6 Знак"/>
    <w:basedOn w:val="a1"/>
    <w:link w:val="6"/>
    <w:rsid w:val="00805F38"/>
    <w:rPr>
      <w:rFonts w:ascii="Calibri" w:eastAsia="Calibri" w:hAnsi="Calibri" w:cs="Calibri"/>
      <w:b/>
      <w:sz w:val="20"/>
      <w:szCs w:val="20"/>
    </w:rPr>
  </w:style>
  <w:style w:type="paragraph" w:customStyle="1" w:styleId="normal">
    <w:name w:val="normal"/>
    <w:rsid w:val="00805F38"/>
    <w:rPr>
      <w:rFonts w:ascii="Calibri" w:eastAsia="Calibri" w:hAnsi="Calibri" w:cs="Calibri"/>
    </w:rPr>
  </w:style>
  <w:style w:type="table" w:customStyle="1" w:styleId="TableNormal">
    <w:name w:val="Table Normal"/>
    <w:rsid w:val="00805F38"/>
    <w:rPr>
      <w:rFonts w:ascii="Calibri" w:eastAsia="Calibri" w:hAnsi="Calibri" w:cs="Calibri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5">
    <w:name w:val="Title"/>
    <w:basedOn w:val="normal"/>
    <w:next w:val="normal"/>
    <w:link w:val="a6"/>
    <w:rsid w:val="00805F38"/>
    <w:pPr>
      <w:keepNext/>
      <w:keepLines/>
      <w:spacing w:before="480" w:after="120"/>
    </w:pPr>
    <w:rPr>
      <w:b/>
      <w:sz w:val="72"/>
      <w:szCs w:val="72"/>
    </w:rPr>
  </w:style>
  <w:style w:type="character" w:customStyle="1" w:styleId="a6">
    <w:name w:val="Название Знак"/>
    <w:basedOn w:val="a1"/>
    <w:link w:val="a5"/>
    <w:rsid w:val="00805F38"/>
    <w:rPr>
      <w:rFonts w:ascii="Calibri" w:eastAsia="Calibri" w:hAnsi="Calibri" w:cs="Calibri"/>
      <w:b/>
      <w:sz w:val="72"/>
      <w:szCs w:val="72"/>
    </w:rPr>
  </w:style>
  <w:style w:type="paragraph" w:customStyle="1" w:styleId="12">
    <w:name w:val="Обычный (веб)1"/>
    <w:basedOn w:val="a"/>
    <w:rsid w:val="00805F38"/>
    <w:pPr>
      <w:spacing w:before="100" w:after="119" w:line="100" w:lineRule="atLeast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57">
    <w:name w:val="Основной текст + Полужирный57"/>
    <w:uiPriority w:val="99"/>
    <w:rsid w:val="00805F38"/>
    <w:rPr>
      <w:rFonts w:ascii="Times New Roman" w:hAnsi="Times New Roman" w:cs="Times New Roman"/>
      <w:b/>
      <w:bCs/>
      <w:i/>
      <w:iCs/>
      <w:spacing w:val="0"/>
      <w:sz w:val="22"/>
      <w:szCs w:val="22"/>
      <w:u w:val="single"/>
    </w:rPr>
  </w:style>
  <w:style w:type="character" w:customStyle="1" w:styleId="56">
    <w:name w:val="Основной текст + Полужирный56"/>
    <w:uiPriority w:val="99"/>
    <w:rsid w:val="00805F38"/>
    <w:rPr>
      <w:rFonts w:ascii="Times New Roman" w:hAnsi="Times New Roman" w:cs="Times New Roman"/>
      <w:b/>
      <w:bCs/>
      <w:i/>
      <w:iCs/>
      <w:noProof/>
      <w:spacing w:val="0"/>
      <w:sz w:val="22"/>
      <w:szCs w:val="22"/>
      <w:u w:val="single"/>
    </w:rPr>
  </w:style>
  <w:style w:type="character" w:customStyle="1" w:styleId="55">
    <w:name w:val="Основной текст + Полужирный55"/>
    <w:uiPriority w:val="99"/>
    <w:rsid w:val="00805F38"/>
    <w:rPr>
      <w:rFonts w:ascii="Times New Roman" w:hAnsi="Times New Roman" w:cs="Times New Roman"/>
      <w:b/>
      <w:bCs/>
      <w:i/>
      <w:iCs/>
      <w:spacing w:val="0"/>
      <w:sz w:val="22"/>
      <w:szCs w:val="22"/>
      <w:u w:val="single"/>
    </w:rPr>
  </w:style>
  <w:style w:type="character" w:customStyle="1" w:styleId="Zag11">
    <w:name w:val="Zag_11"/>
    <w:rsid w:val="00805F38"/>
  </w:style>
  <w:style w:type="character" w:customStyle="1" w:styleId="apple-converted-space">
    <w:name w:val="apple-converted-space"/>
    <w:basedOn w:val="a1"/>
    <w:rsid w:val="00805F38"/>
  </w:style>
  <w:style w:type="character" w:styleId="a7">
    <w:name w:val="Hyperlink"/>
    <w:basedOn w:val="a1"/>
    <w:uiPriority w:val="99"/>
    <w:unhideWhenUsed/>
    <w:rsid w:val="00805F38"/>
    <w:rPr>
      <w:color w:val="0000FF"/>
      <w:u w:val="single"/>
    </w:rPr>
  </w:style>
  <w:style w:type="character" w:styleId="a8">
    <w:name w:val="Strong"/>
    <w:basedOn w:val="a1"/>
    <w:uiPriority w:val="22"/>
    <w:qFormat/>
    <w:rsid w:val="00805F38"/>
    <w:rPr>
      <w:b/>
      <w:bCs/>
    </w:rPr>
  </w:style>
  <w:style w:type="character" w:customStyle="1" w:styleId="p">
    <w:name w:val="p"/>
    <w:basedOn w:val="a1"/>
    <w:rsid w:val="00805F38"/>
  </w:style>
  <w:style w:type="paragraph" w:styleId="a9">
    <w:name w:val="Normal (Web)"/>
    <w:basedOn w:val="a"/>
    <w:uiPriority w:val="99"/>
    <w:unhideWhenUsed/>
    <w:rsid w:val="00805F3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a">
    <w:name w:val="No Spacing"/>
    <w:uiPriority w:val="1"/>
    <w:qFormat/>
    <w:rsid w:val="00805F38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paragraph" w:styleId="ab">
    <w:name w:val="List Paragraph"/>
    <w:basedOn w:val="a"/>
    <w:uiPriority w:val="34"/>
    <w:qFormat/>
    <w:rsid w:val="00805F38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styleId="ac">
    <w:name w:val="header"/>
    <w:basedOn w:val="a"/>
    <w:link w:val="ad"/>
    <w:uiPriority w:val="99"/>
    <w:semiHidden/>
    <w:unhideWhenUsed/>
    <w:rsid w:val="00805F38"/>
    <w:pPr>
      <w:tabs>
        <w:tab w:val="center" w:pos="4677"/>
        <w:tab w:val="right" w:pos="9355"/>
      </w:tabs>
      <w:spacing w:after="0" w:line="240" w:lineRule="auto"/>
    </w:pPr>
    <w:rPr>
      <w:rFonts w:ascii="Calibri" w:eastAsia="Calibri" w:hAnsi="Calibri" w:cs="Calibri"/>
    </w:rPr>
  </w:style>
  <w:style w:type="character" w:customStyle="1" w:styleId="ad">
    <w:name w:val="Верхний колонтитул Знак"/>
    <w:basedOn w:val="a1"/>
    <w:link w:val="ac"/>
    <w:uiPriority w:val="99"/>
    <w:semiHidden/>
    <w:rsid w:val="00805F38"/>
    <w:rPr>
      <w:rFonts w:ascii="Calibri" w:eastAsia="Calibri" w:hAnsi="Calibri" w:cs="Calibri"/>
    </w:rPr>
  </w:style>
  <w:style w:type="paragraph" w:styleId="ae">
    <w:name w:val="footer"/>
    <w:basedOn w:val="a"/>
    <w:link w:val="af"/>
    <w:uiPriority w:val="99"/>
    <w:unhideWhenUsed/>
    <w:rsid w:val="00805F38"/>
    <w:pPr>
      <w:tabs>
        <w:tab w:val="center" w:pos="4677"/>
        <w:tab w:val="right" w:pos="9355"/>
      </w:tabs>
      <w:spacing w:after="0" w:line="240" w:lineRule="auto"/>
    </w:pPr>
    <w:rPr>
      <w:rFonts w:ascii="Calibri" w:eastAsia="Calibri" w:hAnsi="Calibri" w:cs="Calibri"/>
    </w:rPr>
  </w:style>
  <w:style w:type="character" w:customStyle="1" w:styleId="af">
    <w:name w:val="Нижний колонтитул Знак"/>
    <w:basedOn w:val="a1"/>
    <w:link w:val="ae"/>
    <w:uiPriority w:val="99"/>
    <w:rsid w:val="00805F38"/>
    <w:rPr>
      <w:rFonts w:ascii="Calibri" w:eastAsia="Calibri" w:hAnsi="Calibri" w:cs="Calibri"/>
    </w:rPr>
  </w:style>
  <w:style w:type="character" w:styleId="af0">
    <w:name w:val="annotation reference"/>
    <w:basedOn w:val="a1"/>
    <w:uiPriority w:val="99"/>
    <w:semiHidden/>
    <w:unhideWhenUsed/>
    <w:rsid w:val="00805F38"/>
    <w:rPr>
      <w:sz w:val="16"/>
      <w:szCs w:val="16"/>
    </w:rPr>
  </w:style>
  <w:style w:type="paragraph" w:styleId="af1">
    <w:name w:val="annotation text"/>
    <w:basedOn w:val="a"/>
    <w:link w:val="af2"/>
    <w:uiPriority w:val="99"/>
    <w:semiHidden/>
    <w:unhideWhenUsed/>
    <w:rsid w:val="00805F38"/>
    <w:pPr>
      <w:spacing w:line="240" w:lineRule="auto"/>
    </w:pPr>
    <w:rPr>
      <w:rFonts w:ascii="Calibri" w:eastAsia="Calibri" w:hAnsi="Calibri" w:cs="Calibri"/>
      <w:sz w:val="20"/>
      <w:szCs w:val="20"/>
    </w:rPr>
  </w:style>
  <w:style w:type="character" w:customStyle="1" w:styleId="af2">
    <w:name w:val="Текст примечания Знак"/>
    <w:basedOn w:val="a1"/>
    <w:link w:val="af1"/>
    <w:uiPriority w:val="99"/>
    <w:semiHidden/>
    <w:rsid w:val="00805F38"/>
    <w:rPr>
      <w:rFonts w:ascii="Calibri" w:eastAsia="Calibri" w:hAnsi="Calibri" w:cs="Calibri"/>
      <w:sz w:val="20"/>
      <w:szCs w:val="20"/>
    </w:rPr>
  </w:style>
  <w:style w:type="paragraph" w:styleId="af3">
    <w:name w:val="annotation subject"/>
    <w:basedOn w:val="af1"/>
    <w:next w:val="af1"/>
    <w:link w:val="af4"/>
    <w:uiPriority w:val="99"/>
    <w:semiHidden/>
    <w:unhideWhenUsed/>
    <w:rsid w:val="00805F38"/>
    <w:rPr>
      <w:b/>
      <w:bCs/>
    </w:rPr>
  </w:style>
  <w:style w:type="character" w:customStyle="1" w:styleId="af4">
    <w:name w:val="Тема примечания Знак"/>
    <w:basedOn w:val="af2"/>
    <w:link w:val="af3"/>
    <w:uiPriority w:val="99"/>
    <w:semiHidden/>
    <w:rsid w:val="00805F38"/>
    <w:rPr>
      <w:b/>
      <w:bCs/>
    </w:rPr>
  </w:style>
  <w:style w:type="paragraph" w:styleId="af5">
    <w:name w:val="Balloon Text"/>
    <w:basedOn w:val="a"/>
    <w:link w:val="af6"/>
    <w:uiPriority w:val="99"/>
    <w:semiHidden/>
    <w:unhideWhenUsed/>
    <w:rsid w:val="00805F38"/>
    <w:pPr>
      <w:spacing w:after="0" w:line="240" w:lineRule="auto"/>
    </w:pPr>
    <w:rPr>
      <w:rFonts w:ascii="Tahoma" w:eastAsia="Calibri" w:hAnsi="Tahoma" w:cs="Tahoma"/>
      <w:sz w:val="16"/>
      <w:szCs w:val="16"/>
    </w:rPr>
  </w:style>
  <w:style w:type="character" w:customStyle="1" w:styleId="af6">
    <w:name w:val="Текст выноски Знак"/>
    <w:basedOn w:val="a1"/>
    <w:link w:val="af5"/>
    <w:uiPriority w:val="99"/>
    <w:semiHidden/>
    <w:rsid w:val="00805F38"/>
    <w:rPr>
      <w:rFonts w:ascii="Tahoma" w:eastAsia="Calibri" w:hAnsi="Tahoma" w:cs="Tahoma"/>
      <w:sz w:val="16"/>
      <w:szCs w:val="16"/>
    </w:rPr>
  </w:style>
  <w:style w:type="paragraph" w:styleId="af7">
    <w:name w:val="Subtitle"/>
    <w:basedOn w:val="normal"/>
    <w:next w:val="normal"/>
    <w:link w:val="af8"/>
    <w:rsid w:val="00805F38"/>
    <w:pPr>
      <w:keepNext/>
      <w:keepLines/>
      <w:pBdr>
        <w:top w:val="nil"/>
        <w:left w:val="nil"/>
        <w:bottom w:val="nil"/>
        <w:right w:val="nil"/>
        <w:between w:val="nil"/>
      </w:pBdr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character" w:customStyle="1" w:styleId="af8">
    <w:name w:val="Подзаголовок Знак"/>
    <w:basedOn w:val="a1"/>
    <w:link w:val="af7"/>
    <w:rsid w:val="00805F38"/>
    <w:rPr>
      <w:rFonts w:ascii="Georgia" w:eastAsia="Georgia" w:hAnsi="Georgia" w:cs="Georgia"/>
      <w:i/>
      <w:color w:val="666666"/>
      <w:sz w:val="48"/>
      <w:szCs w:val="48"/>
    </w:rPr>
  </w:style>
  <w:style w:type="character" w:styleId="af9">
    <w:name w:val="Emphasis"/>
    <w:basedOn w:val="a1"/>
    <w:uiPriority w:val="20"/>
    <w:qFormat/>
    <w:rsid w:val="00805F38"/>
    <w:rPr>
      <w:i/>
      <w:iCs/>
    </w:rPr>
  </w:style>
  <w:style w:type="paragraph" w:customStyle="1" w:styleId="lbpflyh">
    <w:name w:val="lbpflyh"/>
    <w:basedOn w:val="a"/>
    <w:rsid w:val="00805F3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wjov">
    <w:name w:val="wjov"/>
    <w:basedOn w:val="a"/>
    <w:rsid w:val="00805F3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jsx-4247481572">
    <w:name w:val="jsx-4247481572"/>
    <w:basedOn w:val="a"/>
    <w:rsid w:val="00805F3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jsx-4260339384">
    <w:name w:val="jsx-4260339384"/>
    <w:basedOn w:val="a"/>
    <w:rsid w:val="00805F3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afa">
    <w:name w:val="Table Grid"/>
    <w:basedOn w:val="a2"/>
    <w:uiPriority w:val="59"/>
    <w:rsid w:val="00805F38"/>
    <w:pPr>
      <w:spacing w:after="0" w:line="240" w:lineRule="auto"/>
    </w:pPr>
    <w:rPr>
      <w:rFonts w:ascii="Calibri" w:eastAsia="Calibri" w:hAnsi="Calibri" w:cs="Calibri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stylestitle2l0hh">
    <w:name w:val="styles_title__2l0hh"/>
    <w:basedOn w:val="a1"/>
    <w:rsid w:val="00805F38"/>
  </w:style>
  <w:style w:type="character" w:customStyle="1" w:styleId="stylesoriginaltitle31ams">
    <w:name w:val="styles_originaltitle__31ams"/>
    <w:basedOn w:val="a1"/>
    <w:rsid w:val="00805F38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319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157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3575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9326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7494901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50181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097296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225534053">
                  <w:marLeft w:val="0"/>
                  <w:marRight w:val="0"/>
                  <w:marTop w:val="225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95553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39805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5519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0736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2990037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1345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973367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184511160">
                  <w:marLeft w:val="0"/>
                  <w:marRight w:val="0"/>
                  <w:marTop w:val="225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02644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rive.google.com/folderview?id=12-Nkld8I_heo10B_uX4cmi9wmPBHXJ7e" TargetMode="External"/><Relationship Id="rId13" Type="http://schemas.openxmlformats.org/officeDocument/2006/relationships/hyperlink" Target="https://www.pixar.com/" TargetMode="Externa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hyperlink" Target="https://drive.google.com/folderview?id=12Nkld8I_heo10B_uX4cmi9wmPBHXJ7e" TargetMode="External"/><Relationship Id="rId12" Type="http://schemas.openxmlformats.org/officeDocument/2006/relationships/hyperlink" Target="https://www.aardman.com/" TargetMode="Externa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hyperlink" Target="http://www.knigafund.ru/books/175098" TargetMode="Externa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hyperlink" Target="https://www.studioghibli.net/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www.aardman.com/" TargetMode="External"/><Relationship Id="rId10" Type="http://schemas.openxmlformats.org/officeDocument/2006/relationships/hyperlink" Target="https://www.pixar.com/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pinterest.ru/selestinakids/_saved/" TargetMode="External"/><Relationship Id="rId14" Type="http://schemas.openxmlformats.org/officeDocument/2006/relationships/hyperlink" Target="https://www.studioghibli.net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507532C-EFCB-4904-8C2C-CA799F29BB9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175</TotalTime>
  <Pages>46</Pages>
  <Words>7531</Words>
  <Characters>42927</Characters>
  <Application>Microsoft Office Word</Application>
  <DocSecurity>0</DocSecurity>
  <Lines>357</Lines>
  <Paragraphs>100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50358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Семёнова</dc:creator>
  <cp:keywords/>
  <dc:description/>
  <cp:lastModifiedBy>ФАКЕЛ</cp:lastModifiedBy>
  <cp:revision>14</cp:revision>
  <dcterms:created xsi:type="dcterms:W3CDTF">2021-01-28T14:54:00Z</dcterms:created>
  <dcterms:modified xsi:type="dcterms:W3CDTF">2021-01-29T10:11:00Z</dcterms:modified>
</cp:coreProperties>
</file>