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9808"/>
        <w:gridCol w:w="221"/>
      </w:tblGrid>
      <w:tr w:rsidR="005D108B" w:rsidRPr="00FA05FF" w:rsidTr="00394392">
        <w:tc>
          <w:tcPr>
            <w:tcW w:w="4253" w:type="dxa"/>
          </w:tcPr>
          <w:p w:rsidR="005D108B" w:rsidRPr="00EC55CB" w:rsidRDefault="00FA05FF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tt-RU"/>
              </w:rPr>
            </w:pPr>
            <w:r>
              <w:rPr>
                <w:noProof/>
                <w:sz w:val="28"/>
                <w:szCs w:val="28"/>
                <w:lang w:val="ru-RU" w:eastAsia="ru-RU"/>
              </w:rPr>
              <w:drawing>
                <wp:inline distT="0" distB="0" distL="0" distR="0">
                  <wp:extent cx="7772400" cy="10688320"/>
                  <wp:effectExtent l="0" t="0" r="0" b="0"/>
                  <wp:docPr id="1" name="Рисунок 1" descr="C:\Users\Ляля\Desktop\устав 2015\устав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яля\Desktop\устав 2015\устав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0" cy="1068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6" w:type="dxa"/>
          </w:tcPr>
          <w:p w:rsidR="005D108B" w:rsidRPr="00875867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</w:p>
        </w:tc>
      </w:tr>
    </w:tbl>
    <w:p w:rsidR="005D108B" w:rsidRDefault="005D108B" w:rsidP="005D108B">
      <w:pPr>
        <w:tabs>
          <w:tab w:val="left" w:pos="3686"/>
          <w:tab w:val="left" w:pos="3828"/>
          <w:tab w:val="left" w:pos="4111"/>
          <w:tab w:val="left" w:pos="4253"/>
        </w:tabs>
        <w:rPr>
          <w:sz w:val="28"/>
          <w:szCs w:val="28"/>
          <w:lang w:val="ru-RU"/>
        </w:rPr>
      </w:pPr>
    </w:p>
    <w:p w:rsidR="005D108B" w:rsidRDefault="005D108B" w:rsidP="005D108B">
      <w:pPr>
        <w:tabs>
          <w:tab w:val="left" w:pos="4680"/>
        </w:tabs>
        <w:ind w:right="4675"/>
        <w:jc w:val="right"/>
        <w:rPr>
          <w:lang w:val="ru-RU"/>
        </w:rPr>
      </w:pPr>
    </w:p>
    <w:p w:rsidR="005D108B" w:rsidRPr="00073FD2" w:rsidRDefault="005D108B" w:rsidP="005D108B">
      <w:pPr>
        <w:rPr>
          <w:lang w:val="ru-RU"/>
        </w:rPr>
      </w:pPr>
    </w:p>
    <w:p w:rsidR="005D108B" w:rsidRDefault="005D108B" w:rsidP="005D108B">
      <w:pPr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5D108B" w:rsidRPr="007F729A" w:rsidRDefault="005D108B" w:rsidP="005D108B">
      <w:pPr>
        <w:jc w:val="center"/>
        <w:rPr>
          <w:b/>
          <w:sz w:val="36"/>
          <w:szCs w:val="36"/>
          <w:lang w:val="ru-RU"/>
        </w:rPr>
      </w:pPr>
      <w:r w:rsidRPr="007F729A">
        <w:rPr>
          <w:b/>
          <w:sz w:val="36"/>
          <w:szCs w:val="36"/>
          <w:lang w:val="ru-RU"/>
        </w:rPr>
        <w:t>У С Т А В</w:t>
      </w:r>
    </w:p>
    <w:p w:rsidR="002B3FD4" w:rsidRDefault="002B3FD4" w:rsidP="005D108B">
      <w:pPr>
        <w:jc w:val="center"/>
        <w:rPr>
          <w:b/>
          <w:sz w:val="70"/>
          <w:szCs w:val="70"/>
          <w:lang w:val="ru-RU"/>
        </w:rPr>
      </w:pPr>
    </w:p>
    <w:p w:rsidR="007F729A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>муниципального бюджетного дошкольного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 xml:space="preserve"> образовательного учреждения</w:t>
      </w:r>
    </w:p>
    <w:p w:rsidR="005D108B" w:rsidRPr="003C7994" w:rsidRDefault="005D108B" w:rsidP="00C0229C">
      <w:pPr>
        <w:jc w:val="center"/>
        <w:rPr>
          <w:b/>
          <w:sz w:val="36"/>
          <w:szCs w:val="36"/>
          <w:lang w:val="ru-RU" w:eastAsia="ru-RU"/>
        </w:rPr>
      </w:pPr>
      <w:r w:rsidRPr="003C7994">
        <w:rPr>
          <w:b/>
          <w:bCs/>
          <w:sz w:val="36"/>
          <w:szCs w:val="36"/>
          <w:lang w:val="ru-RU"/>
        </w:rPr>
        <w:t>«</w:t>
      </w:r>
      <w:proofErr w:type="spellStart"/>
      <w:r w:rsidR="00B17AA2">
        <w:rPr>
          <w:b/>
          <w:bCs/>
          <w:sz w:val="36"/>
          <w:szCs w:val="36"/>
          <w:lang w:val="ru-RU"/>
        </w:rPr>
        <w:t>Новокинерский</w:t>
      </w:r>
      <w:proofErr w:type="spellEnd"/>
      <w:r w:rsidRPr="003C7994">
        <w:rPr>
          <w:b/>
          <w:bCs/>
          <w:sz w:val="36"/>
          <w:szCs w:val="36"/>
          <w:lang w:val="ru-RU"/>
        </w:rPr>
        <w:t xml:space="preserve"> д</w:t>
      </w:r>
      <w:r w:rsidR="00D84C8E">
        <w:rPr>
          <w:b/>
          <w:bCs/>
          <w:sz w:val="36"/>
          <w:szCs w:val="36"/>
          <w:lang w:val="ru-RU"/>
        </w:rPr>
        <w:t>етский сад</w:t>
      </w:r>
      <w:r w:rsidRPr="003C7994">
        <w:rPr>
          <w:b/>
          <w:bCs/>
          <w:sz w:val="36"/>
          <w:szCs w:val="36"/>
          <w:lang w:val="ru-RU"/>
        </w:rPr>
        <w:t>»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sz w:val="36"/>
          <w:szCs w:val="36"/>
          <w:lang w:val="ru-RU" w:eastAsia="ru-RU"/>
        </w:rPr>
        <w:t>Ар</w:t>
      </w:r>
      <w:r w:rsidRPr="003C7994">
        <w:rPr>
          <w:b/>
          <w:sz w:val="36"/>
          <w:szCs w:val="36"/>
          <w:lang w:val="ru-RU"/>
        </w:rPr>
        <w:t>ского муниципального района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>Республики Татарстан</w:t>
      </w:r>
    </w:p>
    <w:p w:rsidR="005D108B" w:rsidRPr="00C42C2A" w:rsidRDefault="005D108B" w:rsidP="00C0229C">
      <w:pPr>
        <w:jc w:val="center"/>
        <w:rPr>
          <w:bCs/>
          <w:sz w:val="48"/>
          <w:szCs w:val="48"/>
          <w:lang w:val="ru-RU"/>
        </w:rPr>
      </w:pPr>
    </w:p>
    <w:p w:rsidR="005D108B" w:rsidRPr="00C42C2A" w:rsidRDefault="005D108B" w:rsidP="005D108B">
      <w:pPr>
        <w:jc w:val="center"/>
        <w:rPr>
          <w:sz w:val="48"/>
          <w:szCs w:val="48"/>
          <w:lang w:val="ru-RU"/>
        </w:rPr>
      </w:pPr>
    </w:p>
    <w:p w:rsidR="007F729A" w:rsidRPr="00145659" w:rsidRDefault="007F729A" w:rsidP="007F729A">
      <w:pPr>
        <w:tabs>
          <w:tab w:val="left" w:pos="2535"/>
        </w:tabs>
        <w:jc w:val="center"/>
        <w:rPr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Ар</w:t>
      </w:r>
      <w:r w:rsidR="005D108B">
        <w:rPr>
          <w:sz w:val="28"/>
          <w:szCs w:val="28"/>
          <w:lang w:val="ru-RU"/>
        </w:rPr>
        <w:t>ский муниципальный район Республики Татарстан</w:t>
      </w:r>
    </w:p>
    <w:p w:rsidR="005D108B" w:rsidRDefault="005D108B" w:rsidP="005D108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2015г. </w:t>
      </w:r>
    </w:p>
    <w:p w:rsidR="0014308D" w:rsidRPr="004F596C" w:rsidRDefault="0014308D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FA05FF" w:rsidRPr="004F596C" w:rsidRDefault="00FA05FF" w:rsidP="005D108B">
      <w:pPr>
        <w:jc w:val="center"/>
        <w:rPr>
          <w:b/>
          <w:bCs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1. Общие положения</w:t>
      </w:r>
    </w:p>
    <w:p w:rsidR="005D108B" w:rsidRPr="0014308D" w:rsidRDefault="0086460D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1.1. Настоящий У</w:t>
      </w:r>
      <w:r w:rsidR="005D108B" w:rsidRPr="0014308D">
        <w:rPr>
          <w:bCs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proofErr w:type="spellStart"/>
      <w:r w:rsidR="00B17AA2">
        <w:rPr>
          <w:bCs/>
          <w:lang w:val="ru-RU"/>
        </w:rPr>
        <w:t>Новокинерский</w:t>
      </w:r>
      <w:proofErr w:type="spellEnd"/>
      <w:r w:rsidR="005D108B" w:rsidRPr="0014308D">
        <w:rPr>
          <w:bCs/>
          <w:lang w:val="ru-RU"/>
        </w:rPr>
        <w:t xml:space="preserve"> д</w:t>
      </w:r>
      <w:r w:rsidR="00F06062" w:rsidRPr="0014308D">
        <w:rPr>
          <w:bCs/>
          <w:lang w:val="ru-RU"/>
        </w:rPr>
        <w:t>етский сад</w:t>
      </w:r>
      <w:r w:rsidR="005D108B" w:rsidRPr="0014308D">
        <w:rPr>
          <w:bCs/>
          <w:lang w:val="ru-RU"/>
        </w:rPr>
        <w:t>»</w:t>
      </w:r>
      <w:r w:rsidR="005D108B" w:rsidRPr="0014308D">
        <w:rPr>
          <w:lang w:val="ru-RU" w:eastAsia="ru-RU"/>
        </w:rPr>
        <w:t xml:space="preserve"> Ар</w:t>
      </w:r>
      <w:r w:rsidR="005D108B" w:rsidRPr="0014308D">
        <w:rPr>
          <w:lang w:val="ru-RU"/>
        </w:rPr>
        <w:t xml:space="preserve">ского муниципального района </w:t>
      </w:r>
      <w:r w:rsidR="005D108B" w:rsidRPr="0014308D">
        <w:rPr>
          <w:bCs/>
          <w:lang w:val="ru-RU"/>
        </w:rPr>
        <w:t xml:space="preserve"> Республики Татарстан, именуемого в дальнейшем Учреждение.</w:t>
      </w:r>
    </w:p>
    <w:p w:rsidR="005D108B" w:rsidRPr="0014308D" w:rsidRDefault="002F3006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Полное официальное наименование Учреждения: </w:t>
      </w:r>
    </w:p>
    <w:p w:rsidR="005D108B" w:rsidRPr="0014308D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 w:eastAsia="ru-RU"/>
        </w:rPr>
        <w:t xml:space="preserve">муниципальное бюджетное дошкольное образовательное учреждение </w:t>
      </w:r>
      <w:r w:rsidR="00E9655B" w:rsidRPr="0014308D">
        <w:rPr>
          <w:bCs/>
          <w:lang w:val="ru-RU"/>
        </w:rPr>
        <w:t>«</w:t>
      </w:r>
      <w:proofErr w:type="spellStart"/>
      <w:r w:rsidR="00B17AA2">
        <w:rPr>
          <w:bCs/>
          <w:lang w:val="ru-RU"/>
        </w:rPr>
        <w:t>Новокинерский</w:t>
      </w:r>
      <w:proofErr w:type="spellEnd"/>
      <w:r w:rsidR="00B17AA2">
        <w:rPr>
          <w:bCs/>
          <w:lang w:val="ru-RU"/>
        </w:rPr>
        <w:t xml:space="preserve"> </w:t>
      </w:r>
      <w:r w:rsidR="00E9655B" w:rsidRPr="0014308D">
        <w:rPr>
          <w:bCs/>
          <w:lang w:val="ru-RU"/>
        </w:rPr>
        <w:t>детский сад»</w:t>
      </w:r>
      <w:r w:rsidR="00E9655B" w:rsidRPr="0014308D">
        <w:rPr>
          <w:lang w:val="ru-RU" w:eastAsia="ru-RU"/>
        </w:rPr>
        <w:t xml:space="preserve"> </w:t>
      </w:r>
      <w:r w:rsidRPr="0014308D">
        <w:rPr>
          <w:lang w:val="ru-RU" w:eastAsia="ru-RU"/>
        </w:rPr>
        <w:t>Ар</w:t>
      </w:r>
      <w:r w:rsidRPr="0014308D">
        <w:rPr>
          <w:lang w:val="ru-RU"/>
        </w:rPr>
        <w:t xml:space="preserve">ского муниципального района </w:t>
      </w:r>
      <w:r w:rsidRPr="0014308D">
        <w:rPr>
          <w:bCs/>
          <w:lang w:val="ru-RU"/>
        </w:rPr>
        <w:t xml:space="preserve">Республики Татарстан; 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bCs/>
          <w:lang w:val="ru-RU"/>
        </w:rPr>
        <w:t xml:space="preserve">на татарском языке - </w:t>
      </w:r>
      <w:r w:rsidRPr="0014308D">
        <w:rPr>
          <w:bCs/>
          <w:lang w:val="tt-RU"/>
        </w:rPr>
        <w:t xml:space="preserve">Татарстан Республикасы Арча муниципаль районы </w:t>
      </w:r>
      <w:r w:rsidRPr="0014308D">
        <w:rPr>
          <w:lang w:val="ru-RU"/>
        </w:rPr>
        <w:t>«</w:t>
      </w:r>
      <w:r w:rsidR="00B17AA2">
        <w:rPr>
          <w:lang w:val="tt-RU"/>
        </w:rPr>
        <w:t>Яңа Кенә</w:t>
      </w:r>
      <w:proofErr w:type="gramStart"/>
      <w:r w:rsidR="00B17AA2">
        <w:rPr>
          <w:lang w:val="tt-RU"/>
        </w:rPr>
        <w:t>р</w:t>
      </w:r>
      <w:proofErr w:type="gramEnd"/>
      <w:r w:rsidR="00E9655B">
        <w:rPr>
          <w:lang w:val="ru-RU"/>
        </w:rPr>
        <w:t xml:space="preserve"> </w:t>
      </w:r>
      <w:r w:rsidRPr="0014308D">
        <w:rPr>
          <w:lang w:val="tt-RU"/>
        </w:rPr>
        <w:t>балалар бакчасы</w:t>
      </w:r>
      <w:r w:rsidRPr="0014308D">
        <w:rPr>
          <w:lang w:val="ru-RU" w:eastAsia="ru-RU"/>
        </w:rPr>
        <w:t>»</w:t>
      </w:r>
      <w:r w:rsidR="00E9655B">
        <w:rPr>
          <w:lang w:val="ru-RU" w:eastAsia="ru-RU"/>
        </w:rPr>
        <w:t xml:space="preserve"> </w:t>
      </w:r>
      <w:proofErr w:type="spellStart"/>
      <w:r w:rsidRPr="0014308D">
        <w:rPr>
          <w:lang w:val="ru-RU"/>
        </w:rPr>
        <w:t>муниципаль</w:t>
      </w:r>
      <w:proofErr w:type="spellEnd"/>
      <w:r w:rsidRPr="0014308D">
        <w:rPr>
          <w:lang w:val="ru-RU"/>
        </w:rPr>
        <w:t xml:space="preserve"> бюджет </w:t>
      </w:r>
      <w:proofErr w:type="spellStart"/>
      <w:r w:rsidRPr="0014308D">
        <w:rPr>
          <w:lang w:val="ru-RU" w:eastAsia="ru-RU"/>
        </w:rPr>
        <w:t>мәктәпкәчә</w:t>
      </w:r>
      <w:proofErr w:type="spellEnd"/>
      <w:r w:rsidR="00E9655B">
        <w:rPr>
          <w:lang w:val="ru-RU" w:eastAsia="ru-RU"/>
        </w:rPr>
        <w:t xml:space="preserve"> </w:t>
      </w:r>
      <w:proofErr w:type="spellStart"/>
      <w:r w:rsidR="00E9655B">
        <w:rPr>
          <w:lang w:val="ru-RU" w:eastAsia="ru-RU"/>
        </w:rPr>
        <w:t>беле</w:t>
      </w:r>
      <w:r w:rsidR="00241D9B">
        <w:rPr>
          <w:lang w:val="ru-RU" w:eastAsia="ru-RU"/>
        </w:rPr>
        <w:t>м</w:t>
      </w:r>
      <w:proofErr w:type="spellEnd"/>
      <w:r w:rsidR="00E9655B">
        <w:rPr>
          <w:lang w:val="tt-RU" w:eastAsia="ru-RU"/>
        </w:rPr>
        <w:t xml:space="preserve"> </w:t>
      </w:r>
      <w:proofErr w:type="spellStart"/>
      <w:r w:rsidRPr="0014308D">
        <w:rPr>
          <w:lang w:val="ru-RU" w:eastAsia="ru-RU"/>
        </w:rPr>
        <w:t>учреждениесе</w:t>
      </w:r>
      <w:proofErr w:type="spellEnd"/>
      <w:r w:rsidRPr="0014308D">
        <w:rPr>
          <w:lang w:val="ru-RU" w:eastAsia="ru-RU"/>
        </w:rPr>
        <w:t>.</w:t>
      </w:r>
    </w:p>
    <w:p w:rsidR="005D108B" w:rsidRPr="0014308D" w:rsidRDefault="007A68F9" w:rsidP="005D108B">
      <w:pPr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1.3</w:t>
      </w:r>
      <w:r w:rsidR="005D108B" w:rsidRPr="0014308D">
        <w:rPr>
          <w:bCs/>
          <w:lang w:val="ru-RU"/>
        </w:rPr>
        <w:t>. Сокращенное наименование Учреждения: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/>
        </w:rPr>
        <w:t>МБДОУ «</w:t>
      </w:r>
      <w:proofErr w:type="spellStart"/>
      <w:r w:rsidR="00B17AA2">
        <w:rPr>
          <w:bCs/>
          <w:lang w:val="ru-RU"/>
        </w:rPr>
        <w:t>Новокинерский</w:t>
      </w:r>
      <w:proofErr w:type="spellEnd"/>
      <w:r w:rsidRPr="0014308D">
        <w:rPr>
          <w:lang w:val="ru-RU"/>
        </w:rPr>
        <w:t xml:space="preserve"> д</w:t>
      </w:r>
      <w:r w:rsidR="00F06062" w:rsidRPr="0014308D">
        <w:rPr>
          <w:lang w:val="ru-RU"/>
        </w:rPr>
        <w:t>етский сад</w:t>
      </w:r>
      <w:r w:rsidRPr="0014308D">
        <w:rPr>
          <w:lang w:val="ru-RU"/>
        </w:rPr>
        <w:t>»;</w:t>
      </w:r>
    </w:p>
    <w:p w:rsidR="005D108B" w:rsidRPr="0014308D" w:rsidRDefault="00E9655B" w:rsidP="005D108B">
      <w:pPr>
        <w:ind w:firstLine="540"/>
        <w:jc w:val="both"/>
        <w:rPr>
          <w:lang w:val="tt-RU"/>
        </w:rPr>
      </w:pPr>
      <w:r>
        <w:rPr>
          <w:bCs/>
          <w:lang w:val="ru-RU"/>
        </w:rPr>
        <w:t xml:space="preserve">   </w:t>
      </w:r>
      <w:r w:rsidR="005D108B" w:rsidRPr="0014308D">
        <w:rPr>
          <w:bCs/>
          <w:lang w:val="ru-RU"/>
        </w:rPr>
        <w:t xml:space="preserve">на татарском языке – </w:t>
      </w:r>
      <w:r w:rsidR="009C7229" w:rsidRPr="0014308D">
        <w:rPr>
          <w:lang w:val="ru-RU" w:eastAsia="ru-RU"/>
        </w:rPr>
        <w:t>МБМБУ</w:t>
      </w:r>
      <w:r w:rsidR="009C7229" w:rsidRPr="0014308D">
        <w:rPr>
          <w:lang w:val="ru-RU"/>
        </w:rPr>
        <w:t xml:space="preserve"> </w:t>
      </w:r>
      <w:r w:rsidRPr="0014308D">
        <w:rPr>
          <w:lang w:val="ru-RU"/>
        </w:rPr>
        <w:t>«</w:t>
      </w:r>
      <w:proofErr w:type="spellStart"/>
      <w:r w:rsidR="00B17AA2">
        <w:rPr>
          <w:lang w:val="ru-RU"/>
        </w:rPr>
        <w:t>Яңа</w:t>
      </w:r>
      <w:proofErr w:type="spellEnd"/>
      <w:r w:rsidR="00B17AA2">
        <w:rPr>
          <w:lang w:val="ru-RU"/>
        </w:rPr>
        <w:t xml:space="preserve"> </w:t>
      </w:r>
      <w:proofErr w:type="spellStart"/>
      <w:r w:rsidR="00B17AA2">
        <w:rPr>
          <w:lang w:val="ru-RU"/>
        </w:rPr>
        <w:t>Кенә</w:t>
      </w:r>
      <w:proofErr w:type="gramStart"/>
      <w:r w:rsidR="00B17AA2">
        <w:rPr>
          <w:lang w:val="ru-RU"/>
        </w:rPr>
        <w:t>р</w:t>
      </w:r>
      <w:proofErr w:type="spellEnd"/>
      <w:proofErr w:type="gramEnd"/>
      <w:r w:rsidR="00B17AA2">
        <w:rPr>
          <w:lang w:val="ru-RU"/>
        </w:rPr>
        <w:t xml:space="preserve"> </w:t>
      </w:r>
      <w:r w:rsidRPr="0014308D">
        <w:rPr>
          <w:lang w:val="tt-RU"/>
        </w:rPr>
        <w:t>балалар бакчасы</w:t>
      </w:r>
      <w:r w:rsidRPr="0014308D">
        <w:rPr>
          <w:lang w:val="ru-RU" w:eastAsia="ru-RU"/>
        </w:rPr>
        <w:t>»</w:t>
      </w:r>
      <w:r w:rsidR="005D108B" w:rsidRPr="0014308D">
        <w:rPr>
          <w:lang w:val="tt-RU"/>
        </w:rPr>
        <w:t xml:space="preserve">. </w:t>
      </w:r>
    </w:p>
    <w:p w:rsidR="005D108B" w:rsidRPr="0014308D" w:rsidRDefault="007A68F9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>
        <w:rPr>
          <w:bCs/>
          <w:lang w:val="ru-RU"/>
        </w:rPr>
        <w:t>1.4</w:t>
      </w:r>
      <w:r w:rsidR="005D108B" w:rsidRPr="0014308D">
        <w:rPr>
          <w:bCs/>
          <w:lang w:val="ru-RU"/>
        </w:rPr>
        <w:t xml:space="preserve">. Место нахождения Учреждения: 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юридический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B17AA2">
        <w:rPr>
          <w:rStyle w:val="FontStyle26"/>
          <w:sz w:val="24"/>
          <w:szCs w:val="24"/>
          <w:lang w:val="ru-RU"/>
        </w:rPr>
        <w:t>31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B17AA2">
        <w:rPr>
          <w:rStyle w:val="FontStyle26"/>
          <w:sz w:val="24"/>
          <w:szCs w:val="24"/>
          <w:lang w:val="ru-RU"/>
        </w:rPr>
        <w:t>с</w:t>
      </w:r>
      <w:r w:rsidR="00850C87">
        <w:rPr>
          <w:rStyle w:val="FontStyle26"/>
          <w:sz w:val="24"/>
          <w:szCs w:val="24"/>
          <w:lang w:val="ru-RU"/>
        </w:rPr>
        <w:t>ело</w:t>
      </w:r>
      <w:r w:rsidR="00B17AA2">
        <w:rPr>
          <w:rStyle w:val="FontStyle26"/>
          <w:sz w:val="24"/>
          <w:szCs w:val="24"/>
          <w:lang w:val="ru-RU"/>
        </w:rPr>
        <w:t xml:space="preserve"> Новый Кинер, ул. Пионерская, д.10</w:t>
      </w:r>
      <w:r w:rsidRPr="0014308D">
        <w:rPr>
          <w:lang w:val="ru-RU"/>
        </w:rPr>
        <w:t>;</w:t>
      </w:r>
    </w:p>
    <w:p w:rsidR="00B17AA2" w:rsidRPr="0014308D" w:rsidRDefault="005D108B" w:rsidP="00B17AA2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фактический адрес - </w:t>
      </w:r>
      <w:r w:rsidR="00B17AA2" w:rsidRPr="0014308D">
        <w:rPr>
          <w:rStyle w:val="FontStyle26"/>
          <w:sz w:val="24"/>
          <w:szCs w:val="24"/>
          <w:lang w:val="ru-RU"/>
        </w:rPr>
        <w:t>4220</w:t>
      </w:r>
      <w:r w:rsidR="00B17AA2">
        <w:rPr>
          <w:rStyle w:val="FontStyle26"/>
          <w:sz w:val="24"/>
          <w:szCs w:val="24"/>
          <w:lang w:val="ru-RU"/>
        </w:rPr>
        <w:t>31</w:t>
      </w:r>
      <w:r w:rsidR="00B17AA2"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B17AA2">
        <w:rPr>
          <w:rStyle w:val="FontStyle26"/>
          <w:sz w:val="24"/>
          <w:szCs w:val="24"/>
          <w:lang w:val="ru-RU"/>
        </w:rPr>
        <w:t>с</w:t>
      </w:r>
      <w:r w:rsidR="00850C87">
        <w:rPr>
          <w:rStyle w:val="FontStyle26"/>
          <w:sz w:val="24"/>
          <w:szCs w:val="24"/>
          <w:lang w:val="ru-RU"/>
        </w:rPr>
        <w:t>ело</w:t>
      </w:r>
      <w:r w:rsidR="00B17AA2">
        <w:rPr>
          <w:rStyle w:val="FontStyle26"/>
          <w:sz w:val="24"/>
          <w:szCs w:val="24"/>
          <w:lang w:val="ru-RU"/>
        </w:rPr>
        <w:t xml:space="preserve"> Новый Кинер, ул. Пионерская, д.10</w:t>
      </w:r>
      <w:r w:rsidR="00B17AA2" w:rsidRPr="0014308D">
        <w:rPr>
          <w:lang w:val="ru-RU"/>
        </w:rPr>
        <w:t>;</w:t>
      </w:r>
    </w:p>
    <w:p w:rsidR="005D108B" w:rsidRPr="0014308D" w:rsidRDefault="007A68F9" w:rsidP="00B17AA2">
      <w:pPr>
        <w:pStyle w:val="22"/>
        <w:spacing w:after="0" w:line="240" w:lineRule="auto"/>
        <w:ind w:left="0" w:firstLine="709"/>
        <w:jc w:val="both"/>
        <w:rPr>
          <w:lang w:val="ru-RU"/>
        </w:rPr>
      </w:pPr>
      <w:r>
        <w:rPr>
          <w:lang w:val="ru-RU"/>
        </w:rPr>
        <w:t>1.5</w:t>
      </w:r>
      <w:r w:rsidR="005D108B" w:rsidRPr="0014308D">
        <w:rPr>
          <w:lang w:val="ru-RU"/>
        </w:rPr>
        <w:t>. Учреждение  не имеет филиалов и представительств.</w:t>
      </w:r>
    </w:p>
    <w:p w:rsidR="005D108B" w:rsidRPr="0014308D" w:rsidRDefault="007A68F9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1.6</w:t>
      </w:r>
      <w:r w:rsidR="005D108B" w:rsidRPr="0014308D">
        <w:rPr>
          <w:bCs/>
          <w:lang w:val="ru-RU"/>
        </w:rPr>
        <w:t xml:space="preserve">. </w:t>
      </w:r>
      <w:r w:rsidR="005D108B" w:rsidRPr="0014308D">
        <w:rPr>
          <w:lang w:val="ru-RU"/>
        </w:rPr>
        <w:t xml:space="preserve">Учреждение является </w:t>
      </w:r>
      <w:r w:rsidR="005D108B" w:rsidRPr="0014308D">
        <w:rPr>
          <w:bCs/>
          <w:lang w:val="ru-RU"/>
        </w:rPr>
        <w:t xml:space="preserve">некоммерческой организацией.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ab/>
      </w:r>
      <w:r w:rsidRPr="0014308D">
        <w:rPr>
          <w:bCs/>
          <w:lang w:val="ru-RU"/>
        </w:rPr>
        <w:t xml:space="preserve">Тип образовательной организации – </w:t>
      </w:r>
      <w:r w:rsidRPr="0014308D">
        <w:rPr>
          <w:lang w:val="ru-RU"/>
        </w:rPr>
        <w:t>дошкольная образовательная организация.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Тип муниципального учреждения – бюджетное учреждение.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Организационно-правовая форма - учреждение</w:t>
      </w:r>
      <w:r w:rsidRPr="0014308D">
        <w:rPr>
          <w:bCs/>
          <w:lang w:val="ru-RU"/>
        </w:rPr>
        <w:t>.</w:t>
      </w:r>
    </w:p>
    <w:p w:rsidR="005D108B" w:rsidRPr="0014308D" w:rsidRDefault="007A68F9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ab/>
        <w:t>1.7</w:t>
      </w:r>
      <w:r w:rsidR="005D108B" w:rsidRPr="0014308D">
        <w:rPr>
          <w:bCs/>
          <w:lang w:val="ru-RU"/>
        </w:rPr>
        <w:t>. Учреждение относится к муниципальной системе образования Арского муниципального района.</w:t>
      </w:r>
    </w:p>
    <w:p w:rsidR="00251AF2" w:rsidRPr="0014308D" w:rsidRDefault="007A68F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1.8</w:t>
      </w:r>
      <w:r w:rsidR="005D108B" w:rsidRPr="0014308D">
        <w:rPr>
          <w:bCs/>
          <w:lang w:val="ru-RU"/>
        </w:rPr>
        <w:t xml:space="preserve">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 w:rsidR="00251AF2" w:rsidRPr="0014308D">
        <w:rPr>
          <w:bCs/>
          <w:lang w:val="ru-RU"/>
        </w:rPr>
        <w:tab/>
      </w:r>
    </w:p>
    <w:p w:rsidR="00251AF2" w:rsidRPr="0014308D" w:rsidRDefault="007A68F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1.9</w:t>
      </w:r>
      <w:r w:rsidR="00251AF2" w:rsidRPr="0014308D">
        <w:rPr>
          <w:bCs/>
          <w:lang w:val="ru-RU"/>
        </w:rPr>
        <w:t>. Функции и полномочия Учредителя Учреждения осуществляют:</w:t>
      </w:r>
    </w:p>
    <w:p w:rsidR="00251AF2" w:rsidRPr="0014308D" w:rsidRDefault="001747AC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-  и</w:t>
      </w:r>
      <w:r w:rsidR="00251AF2" w:rsidRPr="0014308D">
        <w:rPr>
          <w:bCs/>
          <w:lang w:val="ru-RU"/>
        </w:rPr>
        <w:t>сполнительный комитет  Арского муниципального района Республики Татарстан, от имени к</w:t>
      </w:r>
      <w:r>
        <w:rPr>
          <w:bCs/>
          <w:lang w:val="ru-RU"/>
        </w:rPr>
        <w:t>оторого выступает руководитель и</w:t>
      </w:r>
      <w:r w:rsidR="00251AF2" w:rsidRPr="0014308D">
        <w:rPr>
          <w:bCs/>
          <w:lang w:val="ru-RU"/>
        </w:rPr>
        <w:t>сполнительного комитета  Арского муниципального района Республики Татарстан (далее - Исполком);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/>
          <w:bCs/>
          <w:lang w:val="ru-RU"/>
        </w:rPr>
        <w:t xml:space="preserve">- </w:t>
      </w:r>
      <w:r w:rsidRPr="0014308D">
        <w:rPr>
          <w:rFonts w:ascii="Times New Roman CYR" w:hAnsi="Times New Roman CYR" w:cs="Times New Roman CYR"/>
          <w:lang w:val="ru-RU"/>
        </w:rPr>
        <w:t xml:space="preserve">Палата имущественных и земельных отношений Арского муниципального района Республики Татарстан </w:t>
      </w:r>
      <w:r w:rsidRPr="0014308D">
        <w:rPr>
          <w:lang w:val="ru-RU"/>
        </w:rPr>
        <w:t xml:space="preserve">(далее – </w:t>
      </w:r>
      <w:r w:rsidRPr="0014308D">
        <w:rPr>
          <w:shd w:val="clear" w:color="auto" w:fill="FFFFFF"/>
          <w:lang w:val="ru-RU"/>
        </w:rPr>
        <w:t>Палата</w:t>
      </w:r>
      <w:r w:rsidRPr="0014308D">
        <w:rPr>
          <w:lang w:val="ru-RU"/>
        </w:rPr>
        <w:t>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- муниципальное учреж</w:t>
      </w:r>
      <w:r w:rsidR="001747AC">
        <w:rPr>
          <w:lang w:val="ru-RU"/>
        </w:rPr>
        <w:t>дение «Управление образования» и</w:t>
      </w:r>
      <w:r w:rsidRPr="0014308D">
        <w:rPr>
          <w:lang w:val="ru-RU"/>
        </w:rPr>
        <w:t xml:space="preserve">сполнительного комитета </w:t>
      </w:r>
      <w:r w:rsidRPr="0014308D">
        <w:rPr>
          <w:bCs/>
          <w:lang w:val="ru-RU"/>
        </w:rPr>
        <w:t>Арского муниципального района Республики Татарстан (далее – Управление образования).</w:t>
      </w:r>
    </w:p>
    <w:p w:rsidR="00251AF2" w:rsidRPr="0014308D" w:rsidRDefault="007A68F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 При осуществлении полномочий Учреди</w:t>
      </w:r>
      <w:r w:rsidR="001723D1">
        <w:rPr>
          <w:bCs/>
          <w:lang w:val="ru-RU"/>
        </w:rPr>
        <w:t>теля органы, указанные в п. 1.9</w:t>
      </w:r>
      <w:r w:rsidR="00251AF2" w:rsidRPr="0014308D">
        <w:rPr>
          <w:bCs/>
          <w:lang w:val="ru-RU"/>
        </w:rPr>
        <w:t xml:space="preserve"> настоящего Устава, исполняют следующие функции:</w:t>
      </w:r>
    </w:p>
    <w:p w:rsidR="00251AF2" w:rsidRPr="0014308D" w:rsidRDefault="007A68F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.1. Исполком: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Устав Учреждения (изменения и дополнения в Устав);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14308D">
        <w:rPr>
          <w:rStyle w:val="af7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14308D">
        <w:rPr>
          <w:b/>
          <w:lang w:val="ru-RU"/>
        </w:rPr>
        <w:t>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передаточный акт или разделительный баланс;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ликвидационную комиссию и утверждает промежуточный и </w:t>
      </w:r>
      <w:r w:rsidRPr="0014308D">
        <w:rPr>
          <w:lang w:val="ru-RU"/>
        </w:rPr>
        <w:lastRenderedPageBreak/>
        <w:t xml:space="preserve">окончательный ликвидационные балансы;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финансовое обеспечение выполнения муниципального задания в виде выделения Учреждению субсидии;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план финансово-хозяйственной деятельности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устанавливает родительскую плату за присмотр и уход за </w:t>
      </w:r>
      <w:proofErr w:type="gramStart"/>
      <w:r w:rsidRPr="0014308D">
        <w:rPr>
          <w:lang w:val="ru-RU"/>
        </w:rPr>
        <w:t>ребенком</w:t>
      </w:r>
      <w:proofErr w:type="gramEnd"/>
      <w:r w:rsidRPr="0014308D">
        <w:rPr>
          <w:lang w:val="ru-RU"/>
        </w:rPr>
        <w:t xml:space="preserve"> и ее размер;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предварительно согласовывает совершение Учреждением  крупных сделок, соответствующих критериям, установленным </w:t>
      </w:r>
      <w:hyperlink r:id="rId10" w:history="1">
        <w:r w:rsidRPr="0014308D">
          <w:rPr>
            <w:rStyle w:val="a4"/>
            <w:lang w:val="ru-RU"/>
          </w:rPr>
          <w:t>пунктом 13 статьи 9.2</w:t>
        </w:r>
      </w:hyperlink>
      <w:r w:rsidRPr="0014308D">
        <w:rPr>
          <w:lang w:val="ru-RU"/>
        </w:rPr>
        <w:t xml:space="preserve"> Федерального закона от 12 января </w:t>
      </w:r>
      <w:smartTag w:uri="urn:schemas-microsoft-com:office:smarttags" w:element="metricconverter">
        <w:smartTagPr>
          <w:attr w:name="ProductID" w:val="1996 г"/>
        </w:smartTagPr>
        <w:r w:rsidRPr="0014308D">
          <w:rPr>
            <w:lang w:val="ru-RU"/>
          </w:rPr>
          <w:t>1996 г</w:t>
        </w:r>
      </w:smartTag>
      <w:r w:rsidRPr="0014308D">
        <w:rPr>
          <w:lang w:val="ru-RU"/>
        </w:rPr>
        <w:t>. № 7-ФЗ «О некоммерческих организациях»;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виды перечней особо ценного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особо ценным движимым имуществом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251AF2" w:rsidRPr="0014308D" w:rsidRDefault="007A68F9" w:rsidP="00251AF2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 xml:space="preserve">.2. </w:t>
      </w:r>
      <w:r w:rsidR="00251AF2" w:rsidRPr="0014308D">
        <w:rPr>
          <w:shd w:val="clear" w:color="auto" w:fill="FFFFFF"/>
          <w:lang w:val="ru-RU"/>
        </w:rPr>
        <w:t>Палата</w:t>
      </w:r>
      <w:r w:rsidR="00251AF2" w:rsidRPr="0014308D">
        <w:rPr>
          <w:bCs/>
          <w:lang w:val="ru-RU"/>
        </w:rPr>
        <w:t>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- о</w:t>
      </w:r>
      <w:r w:rsidRPr="0014308D">
        <w:rPr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контроль за управлением, владением, распоряжением, использованием</w:t>
      </w:r>
      <w:r w:rsidRPr="0014308D">
        <w:t> </w:t>
      </w:r>
      <w:r w:rsidRPr="0014308D">
        <w:rPr>
          <w:lang w:val="ru-RU"/>
        </w:rPr>
        <w:t xml:space="preserve"> по</w:t>
      </w:r>
      <w:r w:rsidRPr="0014308D">
        <w:t>  </w:t>
      </w:r>
      <w:r w:rsidRPr="0014308D">
        <w:rPr>
          <w:lang w:val="ru-RU"/>
        </w:rPr>
        <w:t xml:space="preserve"> назначению</w:t>
      </w:r>
      <w:r w:rsidRPr="0014308D">
        <w:t>   </w:t>
      </w:r>
      <w:r w:rsidRPr="0014308D">
        <w:rPr>
          <w:lang w:val="ru-RU"/>
        </w:rPr>
        <w:t xml:space="preserve"> и</w:t>
      </w:r>
      <w:r w:rsidRPr="0014308D">
        <w:t>  </w:t>
      </w:r>
      <w:r w:rsidRPr="0014308D">
        <w:rPr>
          <w:lang w:val="ru-RU"/>
        </w:rPr>
        <w:t xml:space="preserve"> сохранностью</w:t>
      </w:r>
      <w:r w:rsidRPr="0014308D">
        <w:rPr>
          <w:rStyle w:val="apple-converted-space"/>
        </w:rPr>
        <w:t> </w:t>
      </w:r>
      <w:r w:rsidRPr="0014308D">
        <w:rPr>
          <w:lang w:val="ru-RU"/>
        </w:rPr>
        <w:br/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14308D">
        <w:rPr>
          <w:rStyle w:val="af7"/>
          <w:b w:val="0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14308D">
        <w:rPr>
          <w:lang w:val="ru-RU"/>
        </w:rPr>
        <w:t>.</w:t>
      </w:r>
    </w:p>
    <w:p w:rsidR="00251AF2" w:rsidRPr="0014308D" w:rsidRDefault="007A68F9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>.3. Управление образования: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согласует программу развития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</w:t>
      </w:r>
      <w:r w:rsidRPr="0014308D">
        <w:rPr>
          <w:lang w:val="ru-RU" w:eastAsia="ru-RU"/>
        </w:rPr>
        <w:t xml:space="preserve">перевод воспитанников с согласия их родителей (законных </w:t>
      </w:r>
      <w:r w:rsidRPr="0014308D">
        <w:rPr>
          <w:lang w:val="ru-RU" w:eastAsia="ru-RU"/>
        </w:rPr>
        <w:lastRenderedPageBreak/>
        <w:t xml:space="preserve">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</w:t>
      </w:r>
      <w:r w:rsidRPr="0014308D">
        <w:rPr>
          <w:lang w:val="ru-RU"/>
        </w:rPr>
        <w:t>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251AF2" w:rsidRPr="0014308D" w:rsidRDefault="001723D1" w:rsidP="001723D1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51AF2" w:rsidRPr="0014308D">
        <w:rPr>
          <w:rFonts w:ascii="Times New Roman" w:hAnsi="Times New Roman" w:cs="Times New Roman"/>
          <w:sz w:val="24"/>
          <w:szCs w:val="24"/>
        </w:rPr>
        <w:t>назначает члена Управляющего совета Учр</w:t>
      </w:r>
      <w:r w:rsidR="00B900ED">
        <w:rPr>
          <w:rFonts w:ascii="Times New Roman" w:hAnsi="Times New Roman" w:cs="Times New Roman"/>
          <w:sz w:val="24"/>
          <w:szCs w:val="24"/>
        </w:rPr>
        <w:t xml:space="preserve">еждения из числа представителей </w:t>
      </w:r>
      <w:r w:rsidR="00251AF2" w:rsidRPr="0014308D">
        <w:rPr>
          <w:rFonts w:ascii="Times New Roman" w:hAnsi="Times New Roman" w:cs="Times New Roman"/>
          <w:sz w:val="24"/>
          <w:szCs w:val="24"/>
        </w:rPr>
        <w:t>Учредителя;</w:t>
      </w:r>
    </w:p>
    <w:p w:rsidR="00251AF2" w:rsidRPr="0014308D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контроль за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учреждении «Управление образования» Исполнительного комитета Арского муниципальн</w:t>
      </w:r>
      <w:r w:rsidR="00FB366A" w:rsidRPr="0014308D">
        <w:rPr>
          <w:lang w:val="ru-RU"/>
        </w:rPr>
        <w:t>ого района Республики Татарстан</w:t>
      </w:r>
      <w:r w:rsidRPr="0014308D">
        <w:rPr>
          <w:lang w:val="ru-RU"/>
        </w:rPr>
        <w:t>.</w:t>
      </w:r>
    </w:p>
    <w:p w:rsidR="005D108B" w:rsidRPr="0014308D" w:rsidRDefault="007A68F9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1.11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в своей деятельности руководствуется </w:t>
      </w:r>
      <w:r w:rsidR="005D108B" w:rsidRPr="0014308D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="005D108B" w:rsidRPr="0014308D">
        <w:rPr>
          <w:rStyle w:val="s2"/>
          <w:lang w:val="ru-RU"/>
        </w:rPr>
        <w:t xml:space="preserve">Федеральным законом </w:t>
      </w:r>
      <w:r w:rsidR="005D108B" w:rsidRPr="0014308D">
        <w:rPr>
          <w:lang w:val="ru-RU"/>
        </w:rPr>
        <w:t xml:space="preserve">«Об образовании в Российской Федерации», </w:t>
      </w:r>
      <w:r w:rsidR="005D108B" w:rsidRPr="0014308D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="005D108B" w:rsidRPr="0014308D">
        <w:rPr>
          <w:lang w:val="ru-RU"/>
        </w:rPr>
        <w:t xml:space="preserve">указами и распоряжениями Президента </w:t>
      </w:r>
      <w:r w:rsidR="005D108B" w:rsidRPr="0014308D">
        <w:rPr>
          <w:rStyle w:val="s2"/>
          <w:lang w:val="ru-RU"/>
        </w:rPr>
        <w:t>Российской Федерации</w:t>
      </w:r>
      <w:r w:rsidR="005D108B" w:rsidRPr="0014308D">
        <w:rPr>
          <w:lang w:val="ru-RU"/>
        </w:rPr>
        <w:t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14308D" w:rsidRDefault="007A68F9" w:rsidP="005D108B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14308D" w:rsidRDefault="007A68F9" w:rsidP="005D108B">
      <w:pPr>
        <w:widowControl w:val="0"/>
        <w:tabs>
          <w:tab w:val="right" w:pos="9360"/>
        </w:tabs>
        <w:ind w:firstLine="709"/>
        <w:jc w:val="both"/>
        <w:rPr>
          <w:u w:val="single"/>
          <w:lang w:val="ru-RU"/>
        </w:rPr>
      </w:pPr>
      <w:r>
        <w:rPr>
          <w:bCs/>
          <w:lang w:val="ru-RU"/>
        </w:rPr>
        <w:t>1.13</w:t>
      </w:r>
      <w:r w:rsidR="005D108B" w:rsidRPr="0014308D">
        <w:rPr>
          <w:bCs/>
          <w:lang w:val="ru-RU"/>
        </w:rPr>
        <w:t xml:space="preserve">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="005D108B" w:rsidRPr="0014308D">
        <w:rPr>
          <w:lang w:val="ru-RU"/>
        </w:rPr>
        <w:t>Учреждение имеет печать с полным наименование</w:t>
      </w:r>
      <w:r w:rsidR="001028D0" w:rsidRPr="0014308D">
        <w:rPr>
          <w:lang w:val="ru-RU"/>
        </w:rPr>
        <w:t>м на русском и татарском языках.</w:t>
      </w:r>
    </w:p>
    <w:p w:rsidR="005D108B" w:rsidRPr="0014308D" w:rsidRDefault="007A68F9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1.14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>Учреждение</w:t>
      </w:r>
      <w:r w:rsidR="005D108B" w:rsidRPr="0014308D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этого имущества или приобретенного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за счет выделенных Собственником имущества </w:t>
      </w:r>
      <w:r w:rsidR="005D108B" w:rsidRPr="0014308D">
        <w:rPr>
          <w:bCs/>
          <w:lang w:val="ru-RU"/>
        </w:rPr>
        <w:t>Учреждению</w:t>
      </w:r>
      <w:r w:rsidR="005D108B" w:rsidRPr="0014308D">
        <w:rPr>
          <w:lang w:val="ru-RU"/>
        </w:rPr>
        <w:t xml:space="preserve"> средств, а также недвижимого имущества. Собственник имущества не несет ответственности по обязательствам </w:t>
      </w:r>
      <w:r w:rsidR="005D108B" w:rsidRPr="0014308D">
        <w:rPr>
          <w:bCs/>
          <w:lang w:val="ru-RU"/>
        </w:rPr>
        <w:t>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ab/>
        <w:t>1.1</w:t>
      </w:r>
      <w:r w:rsidR="0068558B">
        <w:rPr>
          <w:bCs/>
          <w:lang w:val="ru-RU"/>
        </w:rPr>
        <w:t>5</w:t>
      </w:r>
      <w:r w:rsidRPr="0014308D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14308D">
        <w:rPr>
          <w:lang w:val="ru-RU"/>
        </w:rPr>
        <w:t xml:space="preserve">с момента </w:t>
      </w:r>
      <w:r w:rsidRPr="0014308D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68558B">
        <w:rPr>
          <w:bCs/>
          <w:lang w:val="ru-RU"/>
        </w:rPr>
        <w:t>1.16</w:t>
      </w:r>
      <w:r w:rsidRPr="0014308D">
        <w:rPr>
          <w:bCs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14308D" w:rsidRDefault="005D108B" w:rsidP="005D108B">
      <w:pPr>
        <w:pStyle w:val="p9"/>
        <w:spacing w:before="0" w:beforeAutospacing="0" w:after="0" w:afterAutospacing="0"/>
        <w:ind w:firstLine="709"/>
        <w:jc w:val="both"/>
      </w:pPr>
      <w:r w:rsidRPr="0014308D">
        <w:lastRenderedPageBreak/>
        <w:t>1.1</w:t>
      </w:r>
      <w:r w:rsidR="0068558B">
        <w:t>7</w:t>
      </w:r>
      <w:r w:rsidRPr="0014308D">
        <w:t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14308D" w:rsidRDefault="0068558B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1.18</w:t>
      </w:r>
      <w:r w:rsidR="005D108B" w:rsidRPr="0014308D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14308D" w:rsidRDefault="0068558B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1.19</w:t>
      </w:r>
      <w:r w:rsidR="005D108B" w:rsidRPr="0014308D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AB0DE7" w:rsidRPr="00AB0DE7" w:rsidRDefault="005D108B" w:rsidP="00AB0DE7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68558B">
        <w:rPr>
          <w:bCs/>
          <w:lang w:val="ru-RU"/>
        </w:rPr>
        <w:t>1.20</w:t>
      </w:r>
      <w:r w:rsidRPr="0014308D">
        <w:rPr>
          <w:bCs/>
          <w:lang w:val="ru-RU"/>
        </w:rPr>
        <w:t>.</w:t>
      </w:r>
      <w:r w:rsidRPr="0014308D">
        <w:rPr>
          <w:bCs/>
          <w:lang w:val="ru-RU"/>
        </w:rPr>
        <w:tab/>
      </w:r>
      <w:r w:rsidR="00AB0DE7" w:rsidRPr="00AB0DE7">
        <w:rPr>
          <w:bCs/>
          <w:lang w:val="ru-RU"/>
        </w:rPr>
        <w:t xml:space="preserve">Медицинское обслуживание воспитанников Учреждения обеспечивается штатным медицинским персоналом Учреждения </w:t>
      </w:r>
      <w:r w:rsidR="00AB0DE7" w:rsidRPr="00AB0DE7">
        <w:rPr>
          <w:color w:val="000000"/>
          <w:lang w:val="ru-RU"/>
        </w:rPr>
        <w:t>в соответствии с функциональными обязанностями сотрудников</w:t>
      </w:r>
      <w:r w:rsidR="00AB0DE7" w:rsidRPr="00AB0DE7">
        <w:rPr>
          <w:bCs/>
          <w:lang w:val="ru-RU"/>
        </w:rPr>
        <w:t xml:space="preserve">, а также медицинским персоналом  </w:t>
      </w:r>
      <w:r w:rsidR="00AB0DE7" w:rsidRPr="00AB0DE7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="00AB0DE7" w:rsidRPr="00AB0DE7">
        <w:rPr>
          <w:bCs/>
          <w:lang w:val="ru-RU"/>
        </w:rPr>
        <w:t xml:space="preserve">основании договора между </w:t>
      </w:r>
      <w:r w:rsidR="00AB0DE7" w:rsidRPr="00AB0DE7">
        <w:rPr>
          <w:kern w:val="36"/>
          <w:lang w:val="ru-RU" w:eastAsia="ru-RU"/>
        </w:rPr>
        <w:t xml:space="preserve">ГАУЗ «Арская центральная районная больница» и </w:t>
      </w:r>
      <w:r w:rsidR="00AB0DE7" w:rsidRPr="00AB0DE7">
        <w:rPr>
          <w:bCs/>
          <w:lang w:val="ru-RU"/>
        </w:rPr>
        <w:t>Учреждением.</w:t>
      </w:r>
    </w:p>
    <w:p w:rsidR="00AB0DE7" w:rsidRPr="00AB0DE7" w:rsidRDefault="00AB0DE7" w:rsidP="00AB0DE7">
      <w:pPr>
        <w:tabs>
          <w:tab w:val="left" w:pos="720"/>
        </w:tabs>
        <w:ind w:firstLine="709"/>
        <w:jc w:val="both"/>
        <w:rPr>
          <w:lang w:val="ru-RU"/>
        </w:rPr>
      </w:pPr>
      <w:r w:rsidRPr="00AB0DE7">
        <w:rPr>
          <w:bCs/>
          <w:lang w:val="ru-RU"/>
        </w:rPr>
        <w:t>М</w:t>
      </w:r>
      <w:r w:rsidRPr="00AB0DE7">
        <w:rPr>
          <w:lang w:val="ru-RU"/>
        </w:rPr>
        <w:t>едицинский персонал осуществляет оказание первичной медико-санитарной помощи, организацию прохождения периодических медицинских осмотров и диспансеризации.</w:t>
      </w:r>
    </w:p>
    <w:p w:rsidR="00AB0DE7" w:rsidRPr="00AB0DE7" w:rsidRDefault="00AB0DE7" w:rsidP="00AB0DE7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AB0DE7">
        <w:rPr>
          <w:bCs/>
          <w:lang w:val="ru-RU"/>
        </w:rPr>
        <w:t>М</w:t>
      </w:r>
      <w:r w:rsidRPr="00AB0DE7">
        <w:rPr>
          <w:lang w:val="ru-RU"/>
        </w:rPr>
        <w:t xml:space="preserve">едицинский персонал наряду с администрацией Учреждения несет ответственность </w:t>
      </w:r>
      <w:r w:rsidRPr="00AB0DE7">
        <w:rPr>
          <w:bCs/>
          <w:lang w:val="ru-RU"/>
        </w:rPr>
        <w:t>за проведение лечебно-профилактических мероприятий, соблюдение санитарно-гигиенических норм, режима и качества питания воспитанников.</w:t>
      </w:r>
    </w:p>
    <w:p w:rsidR="00AB0DE7" w:rsidRPr="00AB0DE7" w:rsidRDefault="00AB0DE7" w:rsidP="00AB0DE7">
      <w:pPr>
        <w:tabs>
          <w:tab w:val="left" w:pos="720"/>
        </w:tabs>
        <w:ind w:firstLine="709"/>
        <w:jc w:val="both"/>
        <w:rPr>
          <w:lang w:val="ru-RU"/>
        </w:rPr>
      </w:pPr>
      <w:r w:rsidRPr="00AB0DE7">
        <w:rPr>
          <w:bCs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AB0DE7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Медицинские услуги в пределах функциональных обязанностей медицинского персонала Учреждение оказывает бесплатно.</w:t>
      </w:r>
    </w:p>
    <w:p w:rsidR="00AB0DE7" w:rsidRPr="00AB0DE7" w:rsidRDefault="00AB0DE7" w:rsidP="00AB0DE7">
      <w:pPr>
        <w:tabs>
          <w:tab w:val="left" w:pos="720"/>
        </w:tabs>
        <w:ind w:firstLine="709"/>
        <w:jc w:val="both"/>
        <w:rPr>
          <w:lang w:val="ru-RU"/>
        </w:rPr>
      </w:pPr>
      <w:r w:rsidRPr="00AB0DE7">
        <w:rPr>
          <w:lang w:val="ru-RU"/>
        </w:rPr>
        <w:t>Работники Учреждения проходят бесплатное медицинское обследование, которое проводится за счет средств бюджета Арского муниципального района.</w:t>
      </w:r>
    </w:p>
    <w:p w:rsidR="005D108B" w:rsidRPr="0014308D" w:rsidRDefault="005D108B" w:rsidP="00AB0DE7">
      <w:pPr>
        <w:tabs>
          <w:tab w:val="left" w:pos="720"/>
        </w:tabs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ab/>
        <w:t>1.</w:t>
      </w:r>
      <w:r w:rsidR="0068558B">
        <w:rPr>
          <w:color w:val="000000"/>
          <w:lang w:val="ru-RU"/>
        </w:rPr>
        <w:t>21</w:t>
      </w:r>
      <w:r w:rsidRPr="0014308D">
        <w:rPr>
          <w:color w:val="000000"/>
          <w:lang w:val="ru-RU"/>
        </w:rPr>
        <w:t>.</w:t>
      </w:r>
      <w:r w:rsidRPr="0014308D">
        <w:rPr>
          <w:color w:val="000000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Контроль за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AB0DE7" w:rsidRPr="00AB0DE7" w:rsidRDefault="0068558B" w:rsidP="00AB0DE7">
      <w:pPr>
        <w:ind w:firstLine="709"/>
        <w:jc w:val="both"/>
        <w:rPr>
          <w:color w:val="000000"/>
          <w:shd w:val="clear" w:color="auto" w:fill="FFFFFF"/>
          <w:lang w:val="ru-RU"/>
        </w:rPr>
      </w:pPr>
      <w:r>
        <w:rPr>
          <w:lang w:val="ru-RU"/>
        </w:rPr>
        <w:t>1.22</w:t>
      </w:r>
      <w:r w:rsidR="005D108B" w:rsidRPr="0014308D">
        <w:rPr>
          <w:lang w:val="ru-RU"/>
        </w:rPr>
        <w:t xml:space="preserve">. </w:t>
      </w:r>
      <w:r w:rsidR="00AB0DE7" w:rsidRPr="00AB0DE7">
        <w:rPr>
          <w:lang w:val="ru-RU"/>
        </w:rPr>
        <w:t xml:space="preserve">В Учреждении установлен </w:t>
      </w:r>
      <w:r w:rsidR="00AB0DE7" w:rsidRPr="00AB0DE7">
        <w:rPr>
          <w:color w:val="000000"/>
          <w:shd w:val="clear" w:color="auto" w:fill="FFFFFF"/>
          <w:lang w:val="ru-RU"/>
        </w:rPr>
        <w:t>режим работы по пятидневной рабочей неделе. Группы в Учреждении функционируют в режиме полного дня (12-часового пребывания).</w:t>
      </w:r>
    </w:p>
    <w:p w:rsidR="005D108B" w:rsidRPr="00AB0DE7" w:rsidRDefault="005D108B" w:rsidP="00AB0DE7">
      <w:pPr>
        <w:ind w:firstLine="709"/>
        <w:jc w:val="both"/>
        <w:rPr>
          <w:b/>
          <w:u w:val="single"/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2. Предмет, цели деятельности, виды деятельности</w:t>
      </w: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2.1. </w:t>
      </w:r>
      <w:r w:rsidRPr="0014308D">
        <w:rPr>
          <w:lang w:val="ru-RU"/>
        </w:rPr>
        <w:t xml:space="preserve"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</w:t>
      </w:r>
      <w:r w:rsidRPr="0014308D">
        <w:rPr>
          <w:lang w:val="ru-RU"/>
        </w:rPr>
        <w:lastRenderedPageBreak/>
        <w:t>общества и государства; обеспечивает охрану и укрепление здоровья и создание благоприятных условий для разностороннего развития личности.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2.2. Основными целями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осуществление комплекса мероприятий по присмотру и уходу за детьми.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2.3. </w:t>
      </w:r>
      <w:r w:rsidRPr="0014308D">
        <w:rPr>
          <w:lang w:val="ru-RU"/>
        </w:rPr>
        <w:t>В качестве неосновной цели деятельности Учреждение вправе осуществлять образовательную деятельность по дополнительным общеобразовательным общеразвивающим программам т</w:t>
      </w:r>
      <w:r w:rsidRPr="0014308D">
        <w:rPr>
          <w:color w:val="000000"/>
          <w:shd w:val="clear" w:color="auto" w:fill="FFFFFF"/>
          <w:lang w:val="ru-RU"/>
        </w:rPr>
        <w:t>ехнической, естественнонаучной,  физкультурно-спортивной, художественной, туристско-краеведческой, социально-педагогической, культурологической, военно-патриотической</w:t>
      </w:r>
      <w:r w:rsidRPr="0014308D">
        <w:rPr>
          <w:lang w:val="ru-RU"/>
        </w:rPr>
        <w:t xml:space="preserve"> направленности.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1"/>
          <w:sz w:val="24"/>
          <w:szCs w:val="24"/>
        </w:rPr>
        <w:t>2.4. Учреждение</w:t>
      </w:r>
      <w:r w:rsidRPr="0014308D">
        <w:rPr>
          <w:rStyle w:val="normal-c-c01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-c01"/>
        </w:rPr>
        <w:t>2.4.1.  реализация основной общеобразовательной программы дошкольного образования.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2.4.2. присмотр и уход за детьми.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rStyle w:val="normal-c1"/>
          <w:sz w:val="24"/>
          <w:szCs w:val="24"/>
          <w:lang w:val="ru-RU"/>
        </w:rPr>
        <w:t>2.6. Учреждение</w:t>
      </w:r>
      <w:r w:rsidR="00BD45C0">
        <w:rPr>
          <w:rStyle w:val="normal-c1"/>
          <w:sz w:val="24"/>
          <w:szCs w:val="24"/>
          <w:lang w:val="ru-RU"/>
        </w:rPr>
        <w:t xml:space="preserve"> </w:t>
      </w:r>
      <w:r w:rsidRPr="0014308D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lang w:val="ru-RU"/>
        </w:rPr>
      </w:pPr>
      <w:r w:rsidRPr="0014308D">
        <w:rPr>
          <w:lang w:val="ru-RU"/>
        </w:rPr>
        <w:t xml:space="preserve">2.7. </w:t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2.8.</w:t>
      </w:r>
      <w:r w:rsidRPr="0014308D">
        <w:rPr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2.9. </w:t>
      </w:r>
      <w:r w:rsidR="005727BC">
        <w:rPr>
          <w:lang w:val="ru-RU"/>
        </w:rPr>
        <w:t xml:space="preserve"> </w:t>
      </w:r>
      <w:r w:rsidRPr="0014308D">
        <w:rPr>
          <w:lang w:val="ru-RU"/>
        </w:rPr>
        <w:t>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уровня оплаты труда работников Учреждения.</w:t>
      </w:r>
    </w:p>
    <w:p w:rsidR="005727BC" w:rsidRPr="0014308D" w:rsidRDefault="005727BC" w:rsidP="005727BC">
      <w:pPr>
        <w:ind w:firstLine="710"/>
        <w:jc w:val="both"/>
        <w:rPr>
          <w:lang w:val="ru-RU"/>
        </w:rPr>
      </w:pPr>
      <w:r>
        <w:rPr>
          <w:lang w:val="ru-RU"/>
        </w:rPr>
        <w:t xml:space="preserve">2.10. </w:t>
      </w:r>
      <w:r w:rsidRPr="0014308D">
        <w:rPr>
          <w:lang w:val="ru-RU"/>
        </w:rPr>
        <w:t xml:space="preserve">Учреждение вправе осуществлять следующие виды деятельности, 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не являющиеся основными, </w:t>
      </w:r>
      <w:r w:rsidRPr="0014308D">
        <w:rPr>
          <w:lang w:val="ru-RU"/>
        </w:rPr>
        <w:t>в том числе приносящие доход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 и за счет средств </w:t>
      </w:r>
      <w:r w:rsidRPr="0014308D">
        <w:rPr>
          <w:shd w:val="clear" w:color="auto" w:fill="FFFFFF"/>
          <w:lang w:val="ru-RU"/>
        </w:rPr>
        <w:t xml:space="preserve">физических и </w:t>
      </w:r>
      <w:r w:rsidRPr="0014308D">
        <w:rPr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Style w:val="normal-c1"/>
          <w:sz w:val="24"/>
          <w:szCs w:val="24"/>
        </w:rPr>
        <w:t>и</w:t>
      </w:r>
      <w:r w:rsidRPr="0014308D">
        <w:rPr>
          <w:rFonts w:ascii="Times New Roman" w:hAnsi="Times New Roman" w:cs="Times New Roman"/>
          <w:sz w:val="24"/>
          <w:szCs w:val="24"/>
        </w:rPr>
        <w:t>ндивидуальные или групповые занятия с детьми, не посещающими дошкольные образовательные учреждения, по их адаптации к школьным условиям;</w:t>
      </w:r>
    </w:p>
    <w:p w:rsidR="005727BC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дополнительное образование детей и взрослых;</w:t>
      </w:r>
    </w:p>
    <w:p w:rsidR="005727BC" w:rsidRPr="006F3620" w:rsidRDefault="005727BC" w:rsidP="005727BC">
      <w:pPr>
        <w:suppressAutoHyphens w:val="0"/>
        <w:contextualSpacing/>
        <w:jc w:val="both"/>
        <w:rPr>
          <w:lang w:val="ru-RU"/>
        </w:rPr>
      </w:pPr>
      <w:r w:rsidRPr="006F3620">
        <w:rPr>
          <w:lang w:val="ru-RU"/>
        </w:rPr>
        <w:t xml:space="preserve">          -          услуги логопеда;</w:t>
      </w:r>
    </w:p>
    <w:p w:rsidR="005727BC" w:rsidRPr="006F3620" w:rsidRDefault="005727BC" w:rsidP="005727BC">
      <w:pPr>
        <w:suppressAutoHyphens w:val="0"/>
        <w:contextualSpacing/>
        <w:jc w:val="both"/>
        <w:rPr>
          <w:lang w:val="ru-RU"/>
        </w:rPr>
      </w:pPr>
      <w:r w:rsidRPr="006F3620">
        <w:rPr>
          <w:lang w:val="ru-RU"/>
        </w:rPr>
        <w:t xml:space="preserve">          -          услуги педагога-психолога;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деятельность столовых при учреждениях (услуги по организации питания воспитанников);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</w:rPr>
      </w:pPr>
      <w:r w:rsidRPr="0014308D">
        <w:rPr>
          <w:rStyle w:val="normal-c1"/>
          <w:sz w:val="24"/>
          <w:szCs w:val="24"/>
        </w:rPr>
        <w:t>деятельность по охране здоровья;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проведению конкурсов, мероприятий, фестивалей;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lastRenderedPageBreak/>
        <w:t xml:space="preserve"> физкультурно-оздоровительная деятельность (о</w:t>
      </w:r>
      <w:r w:rsidRPr="0014308D">
        <w:rPr>
          <w:rStyle w:val="normal-c1"/>
          <w:sz w:val="24"/>
          <w:szCs w:val="24"/>
        </w:rPr>
        <w:t xml:space="preserve">рганизация и проведение </w:t>
      </w:r>
      <w:r w:rsidRPr="0014308D">
        <w:rPr>
          <w:rFonts w:ascii="Times New Roman" w:hAnsi="Times New Roman" w:cs="Times New Roman"/>
          <w:sz w:val="24"/>
          <w:szCs w:val="24"/>
        </w:rPr>
        <w:t>спортивных мероприятий, спортивных праздников, спортивных соревнований и турниров);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оказание консультационных услуг по здоровому образу жизни;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услуги по сканированию документов;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в области фотографии;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овощей, корнеплодных и клубнеплодных культур;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рассады;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цветов в открытом и защищенном грунте;</w:t>
      </w:r>
    </w:p>
    <w:p w:rsidR="005727BC" w:rsidRPr="0014308D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сбор пригодных для вторичного использования материалов.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bookmarkStart w:id="0" w:name="Par3096"/>
      <w:bookmarkStart w:id="1" w:name="Par3113"/>
      <w:bookmarkEnd w:id="0"/>
      <w:bookmarkEnd w:id="1"/>
      <w:r w:rsidRPr="0014308D">
        <w:rPr>
          <w:lang w:val="ru-RU"/>
        </w:rPr>
        <w:t>2.11.</w:t>
      </w:r>
      <w:r w:rsidRPr="0014308D">
        <w:rPr>
          <w:lang w:val="ru-RU"/>
        </w:rPr>
        <w:tab/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3. Образовательная деятельность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14308D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</w:t>
      </w:r>
      <w:proofErr w:type="spellStart"/>
      <w:r w:rsidRPr="0014308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14308D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shd w:val="clear" w:color="auto" w:fill="FFFFFF"/>
          <w:lang w:val="ru-RU"/>
        </w:rPr>
        <w:t xml:space="preserve">создание условий для </w:t>
      </w:r>
      <w:r w:rsidRPr="0014308D">
        <w:rPr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shd w:val="clear" w:color="auto" w:fill="FFFFFF"/>
          <w:lang w:val="ru-RU"/>
        </w:rPr>
        <w:t xml:space="preserve">- </w:t>
      </w:r>
      <w:r w:rsidRPr="0014308D">
        <w:rPr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сохранение и укрепление здоровья детей дошкольного возраста;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Style w:val="normal-c-c01"/>
          <w:lang w:val="ru-RU"/>
        </w:rPr>
        <w:t xml:space="preserve">- </w:t>
      </w:r>
      <w:r w:rsidRPr="0014308D">
        <w:rPr>
          <w:color w:val="000000"/>
          <w:lang w:val="ru-RU" w:eastAsia="ru-RU"/>
        </w:rPr>
        <w:t>обеспечение</w:t>
      </w:r>
      <w:r w:rsidRPr="0014308D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3.2. Задачами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квалифицированная </w:t>
      </w:r>
      <w:r w:rsidRPr="0014308D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14308D" w:rsidRDefault="005D108B" w:rsidP="005D108B">
      <w:pPr>
        <w:ind w:firstLine="709"/>
        <w:jc w:val="both"/>
        <w:rPr>
          <w:highlight w:val="yellow"/>
          <w:lang w:val="ru-RU"/>
        </w:rPr>
      </w:pPr>
      <w:r w:rsidRPr="0014308D">
        <w:rPr>
          <w:lang w:val="ru-RU"/>
        </w:rPr>
        <w:lastRenderedPageBreak/>
        <w:t xml:space="preserve">- обеспечение </w:t>
      </w:r>
      <w:r w:rsidRPr="0014308D">
        <w:rPr>
          <w:color w:val="000000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3.6. Учреждение, </w:t>
      </w:r>
      <w:r w:rsidRPr="0014308D">
        <w:rPr>
          <w:bCs/>
          <w:lang w:val="ru-RU"/>
        </w:rPr>
        <w:t>исходя из государственной гарантии прав граждан на получение бесплатного дошкольного образования,</w:t>
      </w:r>
      <w:r w:rsidR="00B6600A">
        <w:rPr>
          <w:bCs/>
          <w:lang w:val="ru-RU"/>
        </w:rPr>
        <w:t xml:space="preserve"> </w:t>
      </w:r>
      <w:r w:rsidRPr="0014308D">
        <w:rPr>
          <w:bCs/>
          <w:lang w:val="ru-RU"/>
        </w:rPr>
        <w:t xml:space="preserve">осуществляет образовательный процесс, соответствующий </w:t>
      </w:r>
      <w:r w:rsidRPr="0014308D">
        <w:rPr>
          <w:lang w:val="ru-RU"/>
        </w:rPr>
        <w:t>следующему</w:t>
      </w:r>
      <w:r w:rsidRPr="0014308D">
        <w:rPr>
          <w:bCs/>
          <w:lang w:val="ru-RU"/>
        </w:rPr>
        <w:t xml:space="preserve"> уровню общего образования - </w:t>
      </w:r>
      <w:r w:rsidRPr="0014308D">
        <w:rPr>
          <w:lang w:val="ru-RU"/>
        </w:rPr>
        <w:t>дошкольное</w:t>
      </w:r>
      <w:r w:rsidRPr="0014308D">
        <w:rPr>
          <w:color w:val="000000"/>
          <w:lang w:val="ru-RU"/>
        </w:rPr>
        <w:t xml:space="preserve"> образование.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ДО).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3.9. Учреждение организует образовательный процесс, обеспечивающий освоение ООП ДО, на основе индивидуализации их содержания с учетом особенностей и образовательных потребностей конкретного воспитанника.</w:t>
      </w:r>
    </w:p>
    <w:p w:rsidR="00430490" w:rsidRPr="006F3620" w:rsidRDefault="00430490" w:rsidP="00430490">
      <w:pPr>
        <w:ind w:firstLine="709"/>
        <w:jc w:val="both"/>
        <w:rPr>
          <w:lang w:val="ru-RU"/>
        </w:rPr>
      </w:pPr>
      <w:r w:rsidRPr="006F3620">
        <w:rPr>
          <w:lang w:val="ru-RU"/>
        </w:rPr>
        <w:t xml:space="preserve">3.10. В деятельность Учреждения входит: </w:t>
      </w:r>
    </w:p>
    <w:p w:rsidR="00430490" w:rsidRPr="006F3620" w:rsidRDefault="00430490" w:rsidP="00430490">
      <w:pPr>
        <w:ind w:firstLine="709"/>
        <w:jc w:val="both"/>
        <w:rPr>
          <w:lang w:val="ru-RU"/>
        </w:rPr>
      </w:pPr>
      <w:r w:rsidRPr="006F3620">
        <w:rPr>
          <w:color w:val="000000"/>
          <w:lang w:val="ru-RU"/>
        </w:rPr>
        <w:lastRenderedPageBreak/>
        <w:t xml:space="preserve">- </w:t>
      </w:r>
      <w:r w:rsidRPr="006F3620">
        <w:rPr>
          <w:lang w:val="ru-RU"/>
        </w:rPr>
        <w:t xml:space="preserve">создание условий для эффективной коррекции недостатков устной речи детей дошкольного возраста с учетом их ведущего вида деятельности, </w:t>
      </w:r>
    </w:p>
    <w:p w:rsidR="00430490" w:rsidRPr="006F3620" w:rsidRDefault="00430490" w:rsidP="00430490">
      <w:pPr>
        <w:ind w:firstLine="709"/>
        <w:jc w:val="both"/>
        <w:rPr>
          <w:color w:val="000000"/>
          <w:lang w:val="ru-RU"/>
        </w:rPr>
      </w:pPr>
      <w:r w:rsidRPr="006F3620">
        <w:rPr>
          <w:lang w:val="ru-RU"/>
        </w:rPr>
        <w:t xml:space="preserve">- </w:t>
      </w:r>
      <w:r w:rsidRPr="006F3620">
        <w:rPr>
          <w:color w:val="000000"/>
          <w:lang w:val="ru-RU" w:eastAsia="ru-RU"/>
        </w:rPr>
        <w:t xml:space="preserve">оказание ранней коррекционной помощи на основе специальных психолого-педагогических подходов и наиболее подходящих для детей с нарушениями речи методов, способов общения и условий, в максимальной степени способствующих получению дошкольного образования, а также социальному развитию детей. </w:t>
      </w:r>
      <w:r w:rsidRPr="006F3620">
        <w:rPr>
          <w:color w:val="000000"/>
          <w:lang w:val="ru-RU"/>
        </w:rPr>
        <w:t xml:space="preserve"> </w:t>
      </w:r>
    </w:p>
    <w:p w:rsidR="00430490" w:rsidRPr="006F3620" w:rsidRDefault="00430490" w:rsidP="00430490">
      <w:pPr>
        <w:ind w:firstLine="709"/>
        <w:jc w:val="both"/>
        <w:rPr>
          <w:lang w:val="ru-RU"/>
        </w:rPr>
      </w:pPr>
      <w:r w:rsidRPr="006F3620">
        <w:rPr>
          <w:color w:val="000000"/>
          <w:lang w:val="ru-RU"/>
        </w:rPr>
        <w:t>Для реализации указанного направления Учреждение:</w:t>
      </w:r>
    </w:p>
    <w:p w:rsidR="00430490" w:rsidRPr="006F3620" w:rsidRDefault="00430490" w:rsidP="00430490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 w:rsidRPr="006F3620">
        <w:rPr>
          <w:rFonts w:ascii="Times New Roman" w:hAnsi="Times New Roman"/>
          <w:sz w:val="24"/>
          <w:szCs w:val="24"/>
        </w:rPr>
        <w:t>- осуществляет диагностику речевого развития детей;</w:t>
      </w:r>
    </w:p>
    <w:p w:rsidR="00430490" w:rsidRPr="006F3620" w:rsidRDefault="00430490" w:rsidP="00430490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 w:rsidRPr="006F3620">
        <w:rPr>
          <w:rFonts w:ascii="Times New Roman" w:hAnsi="Times New Roman"/>
          <w:sz w:val="24"/>
          <w:szCs w:val="24"/>
        </w:rPr>
        <w:t>- определяет и реализует индивидуальный маршрут коррекции и  (или) компенсации речевого дефекта с учетом его структуры, степени тяжести, обусловленности, а также индивидуально-личностных особенностей детей;</w:t>
      </w:r>
    </w:p>
    <w:p w:rsidR="00430490" w:rsidRPr="006F3620" w:rsidRDefault="00430490" w:rsidP="00430490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 w:rsidRPr="006F3620">
        <w:rPr>
          <w:rFonts w:ascii="Times New Roman" w:hAnsi="Times New Roman"/>
          <w:sz w:val="24"/>
          <w:szCs w:val="24"/>
        </w:rPr>
        <w:t>- организует взаимодействие всех субъектов коррекционно-образовательного процесса в реализации комплексного подхода при реабилитации детей с проблемами речевого развития;</w:t>
      </w:r>
    </w:p>
    <w:p w:rsidR="00430490" w:rsidRPr="006F3620" w:rsidRDefault="00430490" w:rsidP="00430490">
      <w:pPr>
        <w:pStyle w:val="ad"/>
        <w:ind w:firstLine="709"/>
        <w:jc w:val="both"/>
        <w:rPr>
          <w:rFonts w:ascii="Times New Roman" w:hAnsi="Times New Roman"/>
          <w:sz w:val="24"/>
          <w:szCs w:val="24"/>
        </w:rPr>
      </w:pPr>
      <w:r w:rsidRPr="006F3620">
        <w:rPr>
          <w:rFonts w:ascii="Times New Roman" w:hAnsi="Times New Roman"/>
          <w:sz w:val="24"/>
          <w:szCs w:val="24"/>
        </w:rPr>
        <w:t>- распространяет логопедические знания среди педагогов и родителей с целью профилактики речевых нарушений у детей, а также для оптимизации процесса логопедического воздействия.</w:t>
      </w:r>
    </w:p>
    <w:p w:rsidR="00430490" w:rsidRPr="006F3620" w:rsidRDefault="00430490" w:rsidP="00430490">
      <w:pPr>
        <w:ind w:firstLine="709"/>
        <w:jc w:val="both"/>
        <w:rPr>
          <w:color w:val="000000"/>
          <w:lang w:val="ru-RU" w:eastAsia="ru-RU"/>
        </w:rPr>
      </w:pPr>
      <w:r w:rsidRPr="006F3620">
        <w:rPr>
          <w:color w:val="000000"/>
          <w:lang w:val="ru-RU" w:eastAsia="ru-RU"/>
        </w:rPr>
        <w:t xml:space="preserve">3.11. </w:t>
      </w:r>
      <w:r w:rsidRPr="006F3620">
        <w:rPr>
          <w:lang w:val="ru-RU"/>
        </w:rPr>
        <w:t xml:space="preserve">Коррекционная работа в Учреждении </w:t>
      </w:r>
      <w:r w:rsidRPr="006F3620">
        <w:rPr>
          <w:color w:val="000000"/>
          <w:lang w:val="ru-RU" w:eastAsia="ru-RU"/>
        </w:rPr>
        <w:t>направлена на обеспечение коррекции нарушений развития детей с нарушениями речи, оказание им квалифицированной помощи в освоении ООП ДО, учитывает особенности развития и специфические образовательные потребности каждого воспитанника.</w:t>
      </w:r>
    </w:p>
    <w:p w:rsidR="00430490" w:rsidRPr="00F66D83" w:rsidRDefault="00430490" w:rsidP="00F66D83">
      <w:pPr>
        <w:pStyle w:val="ad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6F3620">
        <w:rPr>
          <w:rFonts w:ascii="Times New Roman" w:hAnsi="Times New Roman"/>
          <w:sz w:val="24"/>
          <w:szCs w:val="24"/>
        </w:rPr>
        <w:t>3.12. В Учреждении созданы условия для развития двигательной активности детей: спортивный зал с необходимым оборудованием,  игровая  площадка, физкультурные уголки в каждой возрастной группе.</w:t>
      </w:r>
      <w:r w:rsidRPr="00B21DCE">
        <w:rPr>
          <w:rFonts w:ascii="Times New Roman" w:hAnsi="Times New Roman"/>
          <w:sz w:val="24"/>
          <w:szCs w:val="24"/>
        </w:rPr>
        <w:t xml:space="preserve"> </w:t>
      </w:r>
    </w:p>
    <w:p w:rsidR="005D108B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</w:t>
      </w:r>
      <w:r w:rsidR="00F66D83">
        <w:rPr>
          <w:lang w:val="ru-RU"/>
        </w:rPr>
        <w:t>13</w:t>
      </w:r>
      <w:r w:rsidRPr="0014308D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9E710E" w:rsidRPr="0014308D" w:rsidRDefault="00F66D83" w:rsidP="009E710E">
      <w:pPr>
        <w:pStyle w:val="ac"/>
        <w:spacing w:before="0" w:after="0"/>
        <w:ind w:firstLine="709"/>
        <w:jc w:val="both"/>
      </w:pPr>
      <w:r>
        <w:t>3.13</w:t>
      </w:r>
      <w:r w:rsidR="009E710E" w:rsidRPr="0014308D"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9E710E" w:rsidRPr="0014308D" w:rsidRDefault="00F66D83" w:rsidP="009E710E">
      <w:pPr>
        <w:pStyle w:val="ac"/>
        <w:spacing w:before="0" w:after="0"/>
        <w:ind w:firstLine="709"/>
        <w:jc w:val="both"/>
      </w:pPr>
      <w:r>
        <w:t>3.13</w:t>
      </w:r>
      <w:r w:rsidR="009E710E" w:rsidRPr="0014308D"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9E710E" w:rsidRDefault="00F66D83" w:rsidP="009E710E">
      <w:pPr>
        <w:pStyle w:val="ac"/>
        <w:spacing w:before="0" w:after="0"/>
        <w:ind w:firstLine="709"/>
        <w:jc w:val="both"/>
      </w:pPr>
      <w:r>
        <w:t>3.13</w:t>
      </w:r>
      <w:r w:rsidR="009E710E" w:rsidRPr="0014308D"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F66D83">
        <w:t>14</w:t>
      </w:r>
      <w:r w:rsidRPr="0014308D">
        <w:t xml:space="preserve">.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</w:p>
    <w:p w:rsidR="005D108B" w:rsidRPr="0014308D" w:rsidRDefault="00F66D83" w:rsidP="005D108B">
      <w:pPr>
        <w:pStyle w:val="ac"/>
        <w:spacing w:before="0" w:after="0"/>
        <w:ind w:firstLine="709"/>
        <w:jc w:val="both"/>
      </w:pPr>
      <w:r>
        <w:t>3.15</w:t>
      </w:r>
      <w:r w:rsidR="005D108B" w:rsidRPr="0014308D"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color w:val="000000"/>
          <w:lang w:val="ru-RU"/>
        </w:rPr>
      </w:pPr>
      <w:r w:rsidRPr="0014308D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lastRenderedPageBreak/>
        <w:t>4.1.</w:t>
      </w:r>
      <w:r w:rsidRPr="0014308D">
        <w:rPr>
          <w:bCs/>
          <w:color w:val="000000"/>
        </w:rPr>
        <w:t> </w:t>
      </w:r>
      <w:r w:rsidRPr="0014308D">
        <w:rPr>
          <w:color w:val="000000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4.3. Воспитанники Учреждения имеют право на: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создание и предоставление в </w:t>
      </w:r>
      <w:r w:rsidRPr="0014308D">
        <w:rPr>
          <w:color w:val="000000"/>
        </w:rPr>
        <w:t>Учреждении</w:t>
      </w:r>
      <w:r w:rsidRPr="0014308D">
        <w:t xml:space="preserve">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обеспечение безопасности воспитанников во время пребывания в </w:t>
      </w:r>
      <w:r w:rsidRPr="0014308D">
        <w:rPr>
          <w:color w:val="000000"/>
        </w:rPr>
        <w:t>Учреждении</w:t>
      </w:r>
      <w:r w:rsidRPr="0014308D">
        <w:t>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уважение </w:t>
      </w:r>
      <w:r w:rsidRPr="0014308D">
        <w:rPr>
          <w:color w:val="000000"/>
        </w:rPr>
        <w:t xml:space="preserve">личности, </w:t>
      </w:r>
      <w:r w:rsidRPr="0014308D">
        <w:t>человеческого достоинства;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защиту от всех форм физического и психического насилия;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охрану жизни и здоровья;</w:t>
      </w:r>
    </w:p>
    <w:p w:rsidR="005D108B" w:rsidRPr="0014308D" w:rsidRDefault="0006589A" w:rsidP="005D108B">
      <w:pPr>
        <w:pStyle w:val="ac"/>
        <w:spacing w:before="0" w:after="0"/>
        <w:ind w:firstLine="709"/>
        <w:jc w:val="both"/>
      </w:pPr>
      <w:r w:rsidRPr="0014308D">
        <w:t xml:space="preserve">- </w:t>
      </w:r>
      <w:r w:rsidR="005D108B" w:rsidRPr="0014308D">
        <w:t>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  <w:rPr>
          <w:color w:val="000000"/>
        </w:rPr>
      </w:pPr>
      <w:r w:rsidRPr="0014308D">
        <w:rPr>
          <w:color w:val="000000"/>
        </w:rPr>
        <w:t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</w:t>
      </w:r>
      <w:r w:rsidRPr="0014308D">
        <w:rPr>
          <w:color w:val="000000"/>
        </w:rPr>
        <w:t xml:space="preserve"> формирование и поддержку положительной самооценки детей, уверенности </w:t>
      </w:r>
      <w:r w:rsidRPr="0014308D">
        <w:t>в собственных возможностях и способностях;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обеспечение эмоционального благополучия;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определение оптимальной учебной</w:t>
      </w:r>
      <w:r w:rsidR="00761231" w:rsidRPr="0014308D">
        <w:t xml:space="preserve"> деятельности</w:t>
      </w:r>
      <w:r w:rsidRPr="0014308D">
        <w:t>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Pr="0014308D">
        <w:rPr>
          <w:color w:val="000000"/>
        </w:rPr>
        <w:t>Учреждения</w:t>
      </w:r>
      <w:r w:rsidRPr="0014308D"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-  перевод в другую дошкольную образовательную организацию, в порядке, </w:t>
      </w:r>
      <w:r w:rsidRPr="0014308D">
        <w:rPr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предметно-развивающей среды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14308D">
        <w:t> </w:t>
      </w:r>
      <w:r w:rsidRPr="0014308D">
        <w:rPr>
          <w:lang w:val="ru-RU"/>
        </w:rPr>
        <w:t xml:space="preserve"> пособиями</w:t>
      </w:r>
      <w:r w:rsidRPr="0014308D">
        <w:t> </w:t>
      </w:r>
      <w:r w:rsidRPr="0014308D">
        <w:rPr>
          <w:lang w:val="ru-RU"/>
        </w:rPr>
        <w:t xml:space="preserve"> для</w:t>
      </w:r>
      <w:r w:rsidRPr="0014308D">
        <w:t> </w:t>
      </w:r>
      <w:r w:rsidRPr="0014308D">
        <w:rPr>
          <w:lang w:val="ru-RU"/>
        </w:rPr>
        <w:t xml:space="preserve"> развития, учебной базой </w:t>
      </w:r>
      <w:r w:rsidRPr="0014308D">
        <w:rPr>
          <w:color w:val="000000"/>
          <w:lang w:val="ru-RU"/>
        </w:rPr>
        <w:t>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 пользование в порядке, установленном Учреждением, объектами инфраструктуры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получение гарантированного сбалансированного питания;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организацию досуговой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текущий контроль за состоянием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Fonts w:eastAsia="Symbol"/>
          <w:lang w:val="ru-RU"/>
        </w:rPr>
        <w:t>-</w:t>
      </w:r>
      <w:r w:rsidRPr="0014308D">
        <w:rPr>
          <w:rFonts w:eastAsia="Symbol"/>
        </w:rPr>
        <w:t>       </w:t>
      </w:r>
      <w:r w:rsidRPr="0014308D">
        <w:rPr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профилактику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расследование и учет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4.4. </w:t>
      </w:r>
      <w:r w:rsidRPr="0014308D">
        <w:rPr>
          <w:color w:val="000000"/>
          <w:lang w:val="ru-RU"/>
        </w:rPr>
        <w:t xml:space="preserve">Воспитанникам Учреждения гарантируется: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охрана жизни и здоровья;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достоинства;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потребностей в эмоционально-личностном общении;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4.5.1.</w:t>
      </w:r>
      <w:r w:rsidRPr="0014308D">
        <w:rPr>
          <w:b/>
          <w:color w:val="000000"/>
        </w:rPr>
        <w:t> </w:t>
      </w:r>
      <w:r w:rsidRPr="0014308D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Педагогические работники обязаны:</w:t>
      </w:r>
    </w:p>
    <w:p w:rsidR="005D108B" w:rsidRPr="0014308D" w:rsidRDefault="005D108B" w:rsidP="005D108B">
      <w:pPr>
        <w:widowControl w:val="0"/>
        <w:ind w:firstLine="709"/>
        <w:jc w:val="both"/>
        <w:rPr>
          <w:i/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="00BB29FC" w:rsidRPr="0014308D">
        <w:rPr>
          <w:color w:val="000000"/>
          <w:lang w:val="ru-RU"/>
        </w:rPr>
        <w:t>соблюдать У</w:t>
      </w:r>
      <w:r w:rsidRPr="0014308D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4.5.3.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4.6.1.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Родители (законные представители) воспитанников Учреждения имеют право: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продолжить образование в дошкольном образовательном учреждении (в порядке очередности);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защищать права и законные интересы детей;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BB29FC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Родительский комитет), в порядке, установленном настоящим Уставом.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4.6.2. Родители (законные представители) воспитанников обязаны: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14308D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своевременно вносить плату за присмотр и уход за воспитанником;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4.7. </w:t>
      </w:r>
      <w:r w:rsidRPr="0014308D">
        <w:rPr>
          <w:color w:val="000000"/>
          <w:spacing w:val="-7"/>
          <w:lang w:val="ru-RU"/>
        </w:rPr>
        <w:t xml:space="preserve"> Р</w:t>
      </w:r>
      <w:r w:rsidRPr="0014308D">
        <w:rPr>
          <w:lang w:val="ru-RU"/>
        </w:rPr>
        <w:t>аботники Учреждения, осуществляющие вспомогательные функции.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4.7.1. В Учреждении наряду с должностями руководящих и педагогических работников предусмотрены должности</w:t>
      </w:r>
      <w:r w:rsidR="00F0689E" w:rsidRPr="0014308D">
        <w:t xml:space="preserve"> административно-хозяйственных, учебно-вспомогательных</w:t>
      </w:r>
      <w:r w:rsidRPr="0014308D">
        <w:t xml:space="preserve"> и иных работников, осуществляющих вспомогательные функции (далее – Иные работники).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4.7.3. Иные работники Учреждения имеют право на: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- участие в управлении Учреждением, </w:t>
      </w:r>
      <w:r w:rsidRPr="0014308D">
        <w:rPr>
          <w:color w:val="000000"/>
          <w:lang w:val="ru-RU"/>
        </w:rPr>
        <w:t>в том числе в коллегиальных органах управления (</w:t>
      </w:r>
      <w:r w:rsidR="005672F0" w:rsidRPr="0014308D">
        <w:rPr>
          <w:color w:val="000000"/>
          <w:lang w:val="ru-RU"/>
        </w:rPr>
        <w:t>Совет Учреждения</w:t>
      </w:r>
      <w:r w:rsidRPr="0014308D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условия труда, отвечающие требованиям безопасности и гигиены;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lastRenderedPageBreak/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профессиональной чести и достоинства;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персональных данных в  порядке, установленном законодательством.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4.7.4. Иные работники Учреждения обязаны: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соответствовать требованиям квалификационных характеристик;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14308D">
        <w:rPr>
          <w:lang w:val="ru-RU"/>
        </w:rPr>
        <w:t xml:space="preserve">Учреждения; 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14308D">
        <w:rPr>
          <w:color w:val="000000"/>
          <w:lang w:val="ru-RU"/>
        </w:rPr>
        <w:t>соблюдать этические нормы поведения в коллективе</w:t>
      </w:r>
      <w:r w:rsidRPr="0014308D">
        <w:rPr>
          <w:color w:val="000000"/>
          <w:lang w:val="ru-RU" w:eastAsia="ru-RU"/>
        </w:rPr>
        <w:t>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color w:val="000000"/>
          <w:lang w:val="ru-RU" w:eastAsia="ru-RU"/>
        </w:rPr>
        <w:t>- система</w:t>
      </w:r>
      <w:r w:rsidRPr="0014308D">
        <w:rPr>
          <w:lang w:val="ru-RU" w:eastAsia="ru-RU"/>
        </w:rPr>
        <w:t>тически повышать свою профессиональную квалификацию;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shd w:val="clear" w:color="auto" w:fill="FFFFFF"/>
          <w:lang w:val="ru-RU"/>
        </w:rPr>
      </w:pPr>
      <w:r w:rsidRPr="0014308D">
        <w:rPr>
          <w:lang w:val="ru-RU"/>
        </w:rPr>
        <w:t xml:space="preserve">4.7.5. Иные работники Учреждения несут ответственность </w:t>
      </w:r>
      <w:r w:rsidRPr="0014308D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4.7.6. </w:t>
      </w:r>
      <w:r w:rsidRPr="0014308D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</w:t>
      </w:r>
      <w:r w:rsidRPr="0014308D">
        <w:rPr>
          <w:shd w:val="clear" w:color="auto" w:fill="FFFFFF"/>
          <w:lang w:val="ru-RU"/>
        </w:rPr>
        <w:lastRenderedPageBreak/>
        <w:t xml:space="preserve">медицинского) персонала, а также их </w:t>
      </w:r>
      <w:r w:rsidRPr="0014308D">
        <w:rPr>
          <w:lang w:val="ru-RU"/>
        </w:rPr>
        <w:t xml:space="preserve">социальные гарантии и льготы определяются </w:t>
      </w:r>
      <w:r w:rsidRPr="0014308D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14308D">
        <w:rPr>
          <w:lang w:val="ru-RU"/>
        </w:rPr>
        <w:t xml:space="preserve"> Учреждения</w:t>
      </w:r>
      <w:r w:rsidRPr="0014308D">
        <w:rPr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14308D">
        <w:rPr>
          <w:shd w:val="clear" w:color="auto" w:fill="FFFFFF"/>
        </w:rPr>
        <w:t> 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r w:rsidRPr="0014308D">
        <w:rPr>
          <w:b/>
          <w:lang w:val="ru-RU"/>
        </w:rPr>
        <w:t>5. Управление Учреждением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5.1.</w:t>
      </w:r>
      <w:r w:rsidRPr="0014308D">
        <w:rPr>
          <w:color w:val="000000"/>
          <w:lang w:val="ru-RU"/>
        </w:rPr>
        <w:tab/>
        <w:t xml:space="preserve">Управление </w:t>
      </w:r>
      <w:r w:rsidRPr="0014308D">
        <w:rPr>
          <w:bCs/>
          <w:color w:val="000000"/>
          <w:lang w:val="ru-RU"/>
        </w:rPr>
        <w:t>Учреждением</w:t>
      </w:r>
      <w:r w:rsidR="00F741D3">
        <w:rPr>
          <w:bCs/>
          <w:color w:val="000000"/>
          <w:lang w:val="ru-RU"/>
        </w:rPr>
        <w:t xml:space="preserve"> </w:t>
      </w:r>
      <w:r w:rsidRPr="0014308D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5.2. 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5.3. Заведующий Учреждением</w:t>
      </w:r>
      <w:r w:rsidR="00BA37ED">
        <w:rPr>
          <w:lang w:val="ru-RU"/>
        </w:rPr>
        <w:t xml:space="preserve"> </w:t>
      </w:r>
      <w:r w:rsidRPr="0014308D">
        <w:rPr>
          <w:lang w:val="ru-RU"/>
        </w:rPr>
        <w:t xml:space="preserve">назначается на должность и освобождается от должности МУ «Управление образования Арского муниципального района» (далее Управление образования).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lang w:val="ru-RU"/>
        </w:rPr>
      </w:pPr>
      <w:r w:rsidRPr="0014308D">
        <w:rPr>
          <w:lang w:val="ru-RU"/>
        </w:rPr>
        <w:t xml:space="preserve">5.4. </w:t>
      </w:r>
      <w:r w:rsidRPr="0014308D">
        <w:rPr>
          <w:bCs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5.5. </w:t>
      </w:r>
      <w:r w:rsidRPr="0014308D">
        <w:rPr>
          <w:lang w:val="ru-RU"/>
        </w:rPr>
        <w:t>Заведующий Учреждением в соответствии с настоящим Уставом подотчетен в своей деятельности Исполнительному комитету</w:t>
      </w:r>
      <w:r w:rsidRPr="0014308D">
        <w:rPr>
          <w:color w:val="000000"/>
          <w:lang w:val="ru-RU"/>
        </w:rPr>
        <w:t xml:space="preserve"> Арского муниципального района</w:t>
      </w:r>
      <w:r w:rsidR="00F255C4" w:rsidRPr="0014308D">
        <w:rPr>
          <w:color w:val="000000"/>
          <w:lang w:val="ru-RU"/>
        </w:rPr>
        <w:t>, Управлению образования</w:t>
      </w:r>
      <w:r w:rsidRPr="0014308D">
        <w:rPr>
          <w:color w:val="000000"/>
          <w:lang w:val="ru-RU"/>
        </w:rPr>
        <w:t>.</w:t>
      </w:r>
    </w:p>
    <w:p w:rsidR="005D108B" w:rsidRPr="0014308D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4308D">
        <w:rPr>
          <w:rFonts w:ascii="Times New Roman" w:hAnsi="Times New Roman"/>
          <w:bCs/>
          <w:sz w:val="24"/>
          <w:szCs w:val="24"/>
        </w:rPr>
        <w:t>Срок полномочий заведующего Учреждением определяется трудовым договором.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bookmarkStart w:id="2" w:name="p183"/>
      <w:bookmarkStart w:id="3" w:name="p184"/>
      <w:bookmarkEnd w:id="2"/>
      <w:bookmarkEnd w:id="3"/>
      <w:r w:rsidRPr="0014308D">
        <w:rPr>
          <w:lang w:val="ru-RU"/>
        </w:rPr>
        <w:t>5.7. Заведующий Учреждением:</w:t>
      </w:r>
      <w:bookmarkStart w:id="4" w:name="p185"/>
      <w:bookmarkEnd w:id="4"/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выдает доверенности;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учебную нагрузку педагогических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</w:t>
      </w:r>
      <w:r w:rsidRPr="0014308D">
        <w:rPr>
          <w:lang w:val="ru-RU"/>
        </w:rPr>
        <w:lastRenderedPageBreak/>
        <w:t xml:space="preserve">договорами;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меры по обеспечению Учреждения квалифицированными  кадрами;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воспитанников в Учреждение;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изменение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прекращение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проведение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условия для занятия воспитанниками физической культурой;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сроки проведения выборов членов </w:t>
      </w:r>
      <w:r w:rsidR="006D6638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безопасные условия труда;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комплекс мер по охране труда, пожарной безопасности,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своевременно организует осмотры и ремонт здания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привлекает для осуществления уставной деятельности дополнительные источники </w:t>
      </w:r>
      <w:r w:rsidRPr="0014308D">
        <w:rPr>
          <w:lang w:val="ru-RU"/>
        </w:rPr>
        <w:lastRenderedPageBreak/>
        <w:t>финансирования и материальные средства, включая средства спонсоров;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5.8. Заведующий Учреждением: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14308D">
        <w:rPr>
          <w:bCs/>
          <w:lang w:val="ru-RU"/>
        </w:rPr>
        <w:t>начальника Управления образования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 Формами коллегиального управления Учреждения являются: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5.12.1. </w:t>
      </w:r>
      <w:r w:rsidR="00F573F9" w:rsidRPr="0014308D">
        <w:rPr>
          <w:lang w:val="ru-RU"/>
        </w:rPr>
        <w:t>Совет У</w:t>
      </w:r>
      <w:r w:rsidR="005D7FBF" w:rsidRPr="0014308D">
        <w:rPr>
          <w:lang w:val="ru-RU"/>
        </w:rPr>
        <w:t>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5.12.2  Общее собрание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5.12.3. Педагогический совет.</w:t>
      </w:r>
    </w:p>
    <w:p w:rsidR="005D108B" w:rsidRPr="0014308D" w:rsidRDefault="009C7229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D9265F">
        <w:rPr>
          <w:lang w:val="ru-RU"/>
        </w:rPr>
        <w:t>5.12.4. Совет родителей</w:t>
      </w:r>
      <w:r w:rsidR="005D108B" w:rsidRPr="00D9265F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 Высшим коллегиальным органом управления Учреждения </w:t>
      </w:r>
      <w:r w:rsidR="00F573F9" w:rsidRPr="0014308D">
        <w:rPr>
          <w:lang w:val="ru-RU"/>
        </w:rPr>
        <w:t xml:space="preserve"> является Совет У</w:t>
      </w:r>
      <w:r w:rsidR="005D7FBF" w:rsidRPr="0014308D">
        <w:rPr>
          <w:lang w:val="ru-RU"/>
        </w:rPr>
        <w:t>чреждения</w:t>
      </w:r>
      <w:r w:rsidRPr="0014308D">
        <w:rPr>
          <w:lang w:val="ru-RU"/>
        </w:rPr>
        <w:t xml:space="preserve">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5.13.1. Деятельность членов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5.13.2. Члены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осуществляют свою работу в </w:t>
      </w:r>
      <w:r w:rsidR="006D6638" w:rsidRPr="0014308D">
        <w:rPr>
          <w:lang w:val="ru-RU"/>
        </w:rPr>
        <w:t xml:space="preserve">Совете Учреждения  </w:t>
      </w:r>
      <w:r w:rsidRPr="0014308D">
        <w:rPr>
          <w:lang w:val="ru-RU"/>
        </w:rPr>
        <w:t>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bookmarkStart w:id="5" w:name="Par40"/>
      <w:bookmarkEnd w:id="5"/>
      <w:r w:rsidRPr="0014308D">
        <w:rPr>
          <w:lang w:val="ru-RU"/>
        </w:rPr>
        <w:t xml:space="preserve">5.13.3. </w:t>
      </w:r>
      <w:r w:rsidR="006D663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состоит из следующих участников: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5.13.4.</w:t>
      </w:r>
      <w:r w:rsidRPr="0014308D">
        <w:rPr>
          <w:lang w:val="ru-RU"/>
        </w:rPr>
        <w:tab/>
      </w:r>
      <w:r w:rsidR="00BB29FC" w:rsidRPr="0014308D">
        <w:rPr>
          <w:lang w:val="ru-RU"/>
        </w:rPr>
        <w:t>В Совет Учреждения могут входить: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5D108B" w:rsidRPr="0014308D">
        <w:rPr>
          <w:rFonts w:ascii="Times New Roman" w:hAnsi="Times New Roman" w:cs="Times New Roman"/>
          <w:sz w:val="24"/>
          <w:szCs w:val="24"/>
        </w:rPr>
        <w:t>) воспитанников</w:t>
      </w:r>
      <w:r w:rsidRPr="0014308D">
        <w:rPr>
          <w:rFonts w:ascii="Times New Roman" w:hAnsi="Times New Roman" w:cs="Times New Roman"/>
          <w:sz w:val="24"/>
          <w:szCs w:val="24"/>
        </w:rPr>
        <w:t>;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работники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A35A30" w:rsidRPr="0014308D">
        <w:rPr>
          <w:rFonts w:ascii="Times New Roman" w:hAnsi="Times New Roman" w:cs="Times New Roman"/>
          <w:sz w:val="24"/>
          <w:szCs w:val="24"/>
        </w:rPr>
        <w:t>;</w:t>
      </w:r>
    </w:p>
    <w:p w:rsidR="004B5B59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Учредителя. </w:t>
      </w:r>
      <w:bookmarkStart w:id="6" w:name="Par54"/>
      <w:bookmarkEnd w:id="6"/>
    </w:p>
    <w:p w:rsidR="005D108B" w:rsidRPr="0014308D" w:rsidRDefault="005D108B" w:rsidP="004B5B59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5.13.5. Выборы в </w:t>
      </w:r>
      <w:r w:rsidR="00A35A30" w:rsidRPr="0014308D">
        <w:rPr>
          <w:rFonts w:ascii="Times New Roman" w:hAnsi="Times New Roman" w:cs="Times New Roman"/>
          <w:sz w:val="24"/>
          <w:szCs w:val="24"/>
        </w:rPr>
        <w:t>Совет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A35A30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Члены </w:t>
      </w:r>
      <w:r w:rsidR="00A35A30" w:rsidRPr="0014308D">
        <w:rPr>
          <w:lang w:val="ru-RU"/>
        </w:rPr>
        <w:t xml:space="preserve">Совета Учреждения </w:t>
      </w:r>
      <w:r w:rsidRPr="0014308D">
        <w:rPr>
          <w:lang w:val="ru-RU"/>
        </w:rPr>
        <w:t>от работников Учреждения избираются Общим собранием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Участие в выборах является свободным и добровольным.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в </w:t>
      </w:r>
      <w:r w:rsidR="00A35A30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>объявляются Заведующим Учреждением.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D6638" w:rsidRPr="0014308D">
        <w:rPr>
          <w:lang w:val="ru-RU"/>
        </w:rPr>
        <w:t xml:space="preserve">Совет Учреждения.  </w:t>
      </w:r>
      <w:r w:rsidRPr="0014308D">
        <w:rPr>
          <w:lang w:val="ru-RU"/>
        </w:rPr>
        <w:t xml:space="preserve">Список избранных членов </w:t>
      </w:r>
      <w:r w:rsidR="00282259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282259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направляется руководителю образовательного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Проведение всех выборных собраний оформляется протоколами.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 случае выявления нарушений в ходе проведения выборов, Заведующий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5.13.6.</w:t>
      </w:r>
      <w:r w:rsidRPr="0014308D">
        <w:rPr>
          <w:lang w:val="ru-RU"/>
        </w:rPr>
        <w:tab/>
      </w:r>
      <w:r w:rsidR="00223986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 считается созданным с момента издания Заведующим Учреждением приказа о формировании совета</w:t>
      </w:r>
      <w:r w:rsidR="00223986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по итогам выборов по каждой категории членов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, а также назначения представителя Учредителя.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5.13.7. </w:t>
      </w:r>
      <w:r w:rsidRPr="0014308D">
        <w:rPr>
          <w:lang w:val="ru-RU"/>
        </w:rPr>
        <w:tab/>
        <w:t xml:space="preserve">Приступивший к осуществлению своих полномочий </w:t>
      </w:r>
      <w:r w:rsidR="00223986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вправе </w:t>
      </w:r>
      <w:r w:rsidR="00223986" w:rsidRPr="0014308D">
        <w:rPr>
          <w:lang w:val="ru-RU"/>
        </w:rPr>
        <w:t>выбирать</w:t>
      </w:r>
      <w:r w:rsidRPr="0014308D">
        <w:rPr>
          <w:lang w:val="ru-RU"/>
        </w:rPr>
        <w:t xml:space="preserve"> в свой состав членов из числа перечисленных ниже лиц: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организаций образования, науки и культуры;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Во всех случаях требуется предварительное согласие кандидата на включение его в состав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Кандидатуры лиц, предложенных для включения в члены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Учредителем, рассматриваются в первоочередном порядке.</w:t>
      </w:r>
    </w:p>
    <w:p w:rsidR="005D108B" w:rsidRPr="0014308D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Выборы</w:t>
      </w:r>
      <w:r w:rsidR="005D108B" w:rsidRPr="0014308D">
        <w:rPr>
          <w:lang w:val="ru-RU"/>
        </w:rPr>
        <w:t xml:space="preserve"> в члены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Кандидаты считаются </w:t>
      </w:r>
      <w:r w:rsidR="00236F2E" w:rsidRPr="0014308D">
        <w:rPr>
          <w:lang w:val="ru-RU"/>
        </w:rPr>
        <w:t>выбранными</w:t>
      </w:r>
      <w:r w:rsidRPr="0014308D">
        <w:rPr>
          <w:lang w:val="ru-RU"/>
        </w:rPr>
        <w:t xml:space="preserve"> в члены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5.13.8. Срок полномочий членов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– 2 года. В случае досрочного выбытия члена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из его состава </w:t>
      </w:r>
      <w:r w:rsidRPr="0014308D">
        <w:rPr>
          <w:bCs/>
          <w:lang w:val="ru-RU"/>
        </w:rPr>
        <w:t>Совет</w:t>
      </w:r>
      <w:r w:rsidRPr="0014308D">
        <w:rPr>
          <w:lang w:val="ru-RU"/>
        </w:rPr>
        <w:t xml:space="preserve"> совместно с Заведующим Учреждением  принимает меры к замещению вакансии и вводит в состав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представителя той части коллектива Учреждения, представителем которой был </w:t>
      </w:r>
      <w:r w:rsidRPr="0014308D">
        <w:rPr>
          <w:bCs/>
          <w:lang w:val="ru-RU"/>
        </w:rPr>
        <w:t>выбывший</w:t>
      </w:r>
      <w:r w:rsidR="009C7229">
        <w:rPr>
          <w:bCs/>
          <w:lang w:val="ru-RU"/>
        </w:rPr>
        <w:t xml:space="preserve"> </w:t>
      </w:r>
      <w:r w:rsidRPr="0014308D">
        <w:rPr>
          <w:bCs/>
          <w:lang w:val="ru-RU"/>
        </w:rPr>
        <w:t>член</w:t>
      </w:r>
      <w:r w:rsidR="009C7229">
        <w:rPr>
          <w:bCs/>
          <w:lang w:val="ru-RU"/>
        </w:rPr>
        <w:t xml:space="preserve"> </w:t>
      </w:r>
      <w:r w:rsidR="00236F2E" w:rsidRPr="0014308D">
        <w:rPr>
          <w:lang w:val="ru-RU"/>
        </w:rPr>
        <w:t>Совета Учреждения</w:t>
      </w:r>
      <w:r w:rsidRPr="0014308D">
        <w:rPr>
          <w:bCs/>
          <w:lang w:val="ru-RU"/>
        </w:rPr>
        <w:t xml:space="preserve">. Кооптация выбывших членов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осуществляется и соблюдением правил, установленных п.5.13.7. настоящего устава.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5.13.9. </w:t>
      </w:r>
      <w:r w:rsidR="007F5BD7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 возглавляет председатель, избираемый из числа членов, избранных в </w:t>
      </w:r>
      <w:r w:rsidR="002B657B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, либо из числа </w:t>
      </w:r>
      <w:r w:rsidR="007F5BD7" w:rsidRPr="0014308D">
        <w:rPr>
          <w:lang w:val="ru-RU"/>
        </w:rPr>
        <w:t xml:space="preserve">выбранных </w:t>
      </w:r>
      <w:r w:rsidRPr="0014308D">
        <w:rPr>
          <w:lang w:val="ru-RU"/>
        </w:rPr>
        <w:t xml:space="preserve">в </w:t>
      </w:r>
      <w:r w:rsidR="007F5BD7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членов.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5.13.10. </w:t>
      </w:r>
      <w:r w:rsidRPr="0014308D">
        <w:rPr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7F5BD7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избирается секретарь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5.13.11. </w:t>
      </w:r>
      <w:r w:rsidRPr="0014308D">
        <w:rPr>
          <w:lang w:val="ru-RU"/>
        </w:rPr>
        <w:t xml:space="preserve">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избираются на первом заседании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которое созывается Заведующим Учреждением не позднее </w:t>
      </w:r>
      <w:r w:rsidRPr="0014308D">
        <w:rPr>
          <w:lang w:val="ru-RU"/>
        </w:rPr>
        <w:lastRenderedPageBreak/>
        <w:t xml:space="preserve">чем через месяц после его формирования. 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выполняют свои обязанности на общественных началах.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5.13.12. Деятельность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осуществляется по принятому на учебный год плану.</w:t>
      </w:r>
    </w:p>
    <w:p w:rsidR="003606F8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5.13.13.</w:t>
      </w:r>
      <w:r w:rsidRPr="0014308D">
        <w:rPr>
          <w:lang w:val="ru-RU"/>
        </w:rPr>
        <w:tab/>
        <w:t xml:space="preserve">Организационной формой работы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являются заседания, которые пров</w:t>
      </w:r>
      <w:r w:rsidR="003606F8" w:rsidRPr="0014308D">
        <w:rPr>
          <w:lang w:val="ru-RU"/>
        </w:rPr>
        <w:t>одятся по мере их необходимости.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5.13.14. </w:t>
      </w:r>
      <w:r w:rsidRPr="0014308D">
        <w:rPr>
          <w:lang w:val="ru-RU"/>
        </w:rPr>
        <w:t xml:space="preserve">Внеочередные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проводятся: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инициативе председателя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 Учреждением;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заявлению членов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подписанному 1/4 или более частями членов от списочного состава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- по инициативе </w:t>
      </w:r>
      <w:r w:rsidRPr="0014308D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14308D">
        <w:rPr>
          <w:lang w:val="ru-RU"/>
        </w:rPr>
        <w:t>Учреждения, п</w:t>
      </w:r>
      <w:r w:rsidRPr="0014308D">
        <w:rPr>
          <w:color w:val="000000"/>
          <w:lang w:val="ru-RU"/>
        </w:rPr>
        <w:t xml:space="preserve">едагогического совета </w:t>
      </w:r>
      <w:r w:rsidRPr="0014308D">
        <w:rPr>
          <w:lang w:val="ru-RU"/>
        </w:rPr>
        <w:t xml:space="preserve">Учреждения, </w:t>
      </w:r>
      <w:r w:rsidRPr="0014308D">
        <w:rPr>
          <w:color w:val="000000"/>
          <w:lang w:val="ru-RU"/>
        </w:rPr>
        <w:t>родительского комитета</w:t>
      </w:r>
      <w:r w:rsidRPr="0014308D">
        <w:rPr>
          <w:lang w:val="ru-RU"/>
        </w:rPr>
        <w:t xml:space="preserve">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5.13.15.</w:t>
      </w:r>
      <w:r w:rsidRPr="0014308D">
        <w:rPr>
          <w:lang w:val="ru-RU"/>
        </w:rPr>
        <w:tab/>
        <w:t xml:space="preserve"> В целях подготовки заседаний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и выработки проектов решений председатель вправе запрашивать у Заведующего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5.13.16.</w:t>
      </w:r>
      <w:r w:rsidRPr="0014308D">
        <w:rPr>
          <w:lang w:val="ru-RU"/>
        </w:rPr>
        <w:tab/>
        <w:t xml:space="preserve">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5.13.17.</w:t>
      </w:r>
      <w:r w:rsidRPr="0014308D">
        <w:rPr>
          <w:lang w:val="ru-RU"/>
        </w:rPr>
        <w:t xml:space="preserve"> 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может быть выведен из его состава по решению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 случае пропуска более двух заседаний подряд без уважительной причины.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 случае если воспитанник выбывает из Учреждения, полномочия члена </w:t>
      </w:r>
      <w:r w:rsidR="00B72B32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выводится из его состава в следующих случаях: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 отзыве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увольнении работника Учреждения, избранного членом </w:t>
      </w:r>
      <w:r w:rsidR="00770191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14308D">
        <w:rPr>
          <w:lang w:val="ru-RU"/>
        </w:rPr>
        <w:t>Совете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выявлении следующих обстоятельств, препятствующих участию в работе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>: лишение родительских прав, судебный запрет заниматься педагогической и иной деятельностью, связанной с работой с детьми, признание по решению суда недееспособным,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После вывода из состава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его члена </w:t>
      </w:r>
      <w:r w:rsidR="007F2A93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 принимает меры для замещения выведенного члена в общем порядке.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5.13.18.</w:t>
      </w:r>
      <w:r w:rsidRPr="0014308D">
        <w:rPr>
          <w:lang w:val="ru-RU"/>
        </w:rPr>
        <w:tab/>
        <w:t xml:space="preserve">Лицо, не являющееся членом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присутствующих на заседании. Указанным лицам предоставляется </w:t>
      </w:r>
      <w:r w:rsidR="007F2A93" w:rsidRPr="0014308D">
        <w:rPr>
          <w:lang w:val="ru-RU"/>
        </w:rPr>
        <w:t>на</w:t>
      </w:r>
      <w:r w:rsidRPr="0014308D">
        <w:rPr>
          <w:lang w:val="ru-RU"/>
        </w:rPr>
        <w:t xml:space="preserve"> заседании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 право совещательного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5.13.19.</w:t>
      </w:r>
      <w:r w:rsidRPr="0014308D">
        <w:rPr>
          <w:lang w:val="ru-RU"/>
        </w:rPr>
        <w:tab/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="00787459" w:rsidRPr="0014308D">
        <w:rPr>
          <w:lang w:val="ru-RU"/>
        </w:rPr>
        <w:t xml:space="preserve">Совета Учреждения  </w:t>
      </w:r>
      <w:r w:rsidRPr="0014308D">
        <w:rPr>
          <w:lang w:val="ru-RU" w:eastAsia="ru-RU"/>
        </w:rPr>
        <w:t>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открытого голосования его </w:t>
      </w:r>
      <w:r w:rsidRPr="0014308D">
        <w:rPr>
          <w:lang w:val="ru-RU" w:eastAsia="ru-RU"/>
        </w:rPr>
        <w:lastRenderedPageBreak/>
        <w:t>участников простым большинством голосов</w:t>
      </w:r>
      <w:r w:rsidRPr="0014308D">
        <w:rPr>
          <w:lang w:eastAsia="ru-RU"/>
        </w:rPr>
        <w:t> </w:t>
      </w:r>
      <w:r w:rsidRPr="0014308D">
        <w:rPr>
          <w:lang w:val="ru-RU"/>
        </w:rPr>
        <w:t>от числа присутствующих на заседании и имеющих право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При равном количестве голосов решающим является голос председателя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5.13.20.</w:t>
      </w:r>
      <w:r w:rsidRPr="0014308D">
        <w:rPr>
          <w:lang w:val="ru-RU"/>
        </w:rPr>
        <w:tab/>
        <w:t xml:space="preserve">Заседания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5.13.21. Решения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5.13.22. </w:t>
      </w:r>
      <w:r w:rsidR="00904DE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в рамках своей компетенции: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и у</w:t>
      </w:r>
      <w:r w:rsidRPr="0014308D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у</w:t>
      </w:r>
      <w:r w:rsidRPr="0014308D">
        <w:rPr>
          <w:bCs/>
          <w:kern w:val="24"/>
          <w:lang w:val="ru-RU" w:eastAsia="ru-RU"/>
        </w:rPr>
        <w:t xml:space="preserve">тверждает программу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lang w:val="ru-RU"/>
        </w:rPr>
      </w:pPr>
      <w:r w:rsidRPr="0014308D">
        <w:rPr>
          <w:lang w:val="ru-RU"/>
        </w:rPr>
        <w:t>- н</w:t>
      </w:r>
      <w:r w:rsidRPr="0014308D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14308D">
        <w:rPr>
          <w:lang w:val="ru-RU"/>
        </w:rPr>
        <w:t xml:space="preserve">Учреждения </w:t>
      </w:r>
      <w:r w:rsidRPr="0014308D">
        <w:rPr>
          <w:rFonts w:eastAsia="+mn-ea"/>
          <w:bCs/>
          <w:lang w:val="ru-RU"/>
        </w:rPr>
        <w:t>и прилегающей к ним территории;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</w:t>
      </w:r>
      <w:r w:rsidRPr="0014308D">
        <w:rPr>
          <w:bCs/>
          <w:kern w:val="24"/>
          <w:lang w:val="ru-RU" w:eastAsia="ru-RU"/>
        </w:rPr>
        <w:t xml:space="preserve">утверждает планы и программы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14308D">
        <w:rPr>
          <w:lang w:val="ru-RU"/>
        </w:rPr>
        <w:t>Учреждении</w:t>
      </w:r>
      <w:r w:rsidRPr="0014308D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разрабатывает и принимает </w:t>
      </w:r>
      <w:r w:rsidRPr="0014308D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- рассматривает отчет о результатах </w:t>
      </w:r>
      <w:proofErr w:type="spellStart"/>
      <w:r w:rsidRPr="0014308D">
        <w:rPr>
          <w:bCs/>
          <w:color w:val="000000"/>
          <w:lang w:val="ru-RU"/>
        </w:rPr>
        <w:t>самообследования</w:t>
      </w:r>
      <w:proofErr w:type="spellEnd"/>
      <w:r w:rsidRPr="0014308D">
        <w:rPr>
          <w:bCs/>
          <w:color w:val="000000"/>
          <w:lang w:val="ru-RU"/>
        </w:rPr>
        <w:t>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kern w:val="24"/>
          <w:lang w:val="ru-RU" w:eastAsia="ru-RU"/>
        </w:rPr>
        <w:t xml:space="preserve">- осуществляет контроль организации питания в </w:t>
      </w:r>
      <w:r w:rsidRPr="0014308D">
        <w:rPr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разрабатывает и реализует различные проекты;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участвует в проведении традиционных мероприятий </w:t>
      </w:r>
      <w:r w:rsidRPr="0014308D">
        <w:rPr>
          <w:bCs/>
          <w:kern w:val="24"/>
          <w:lang w:val="ru-RU" w:eastAsia="ru-RU"/>
        </w:rPr>
        <w:t xml:space="preserve">в </w:t>
      </w:r>
      <w:r w:rsidRPr="0014308D">
        <w:rPr>
          <w:lang w:val="ru-RU"/>
        </w:rPr>
        <w:t>Учреждении;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 Общее собрание работников Учреждения (далее – Общее собрание) является постоянно действующим органом коллегиального управления.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5.14.1. </w:t>
      </w:r>
      <w:r w:rsidRPr="0014308D">
        <w:rPr>
          <w:lang w:val="ru-RU" w:eastAsia="ru-RU"/>
        </w:rPr>
        <w:t xml:space="preserve">В состав Общего собрания входят все сотрудники, для которых </w:t>
      </w:r>
      <w:r w:rsidRPr="0014308D">
        <w:rPr>
          <w:lang w:val="ru-RU"/>
        </w:rPr>
        <w:t xml:space="preserve">Учреждение </w:t>
      </w:r>
      <w:r w:rsidRPr="0014308D">
        <w:rPr>
          <w:lang w:val="ru-RU" w:eastAsia="ru-RU"/>
        </w:rPr>
        <w:t>является основным местом работы.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5.14.2. Общее собрание </w:t>
      </w:r>
      <w:r w:rsidRPr="0014308D">
        <w:rPr>
          <w:lang w:val="ru-RU"/>
        </w:rPr>
        <w:t xml:space="preserve">избирает из своего состава председателя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 xml:space="preserve">и секретаря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5.14.3. </w:t>
      </w:r>
      <w:r w:rsidRPr="0014308D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5.14.4. Деятельность Общего собрания  осуществляется по принятому на учебный год плану.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5.14.5. </w:t>
      </w:r>
      <w:r w:rsidRPr="0014308D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Pr="0014308D">
        <w:rPr>
          <w:lang w:val="ru-RU"/>
        </w:rPr>
        <w:t>заведующий Учреждением, профсоюзный комитет Учреждения, инициативная</w:t>
      </w:r>
      <w:r w:rsidRPr="0014308D">
        <w:rPr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5.14.6. </w:t>
      </w:r>
      <w:r w:rsidRPr="0014308D">
        <w:rPr>
          <w:lang w:val="ru-RU" w:eastAsia="ru-RU"/>
        </w:rPr>
        <w:t>Общее собрание считается правомочным,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если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 его работе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принимают участие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не менее</w:t>
      </w:r>
      <w:r w:rsidRPr="0014308D">
        <w:rPr>
          <w:lang w:eastAsia="ru-RU"/>
        </w:rPr>
        <w:t> </w:t>
      </w:r>
      <w:r w:rsidRPr="0014308D">
        <w:rPr>
          <w:lang w:val="ru-RU"/>
        </w:rPr>
        <w:t>2/3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от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списочного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количества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5.14.7.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Общего собрания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голосов.</w:t>
      </w:r>
      <w:r w:rsidRPr="0014308D">
        <w:rPr>
          <w:lang w:eastAsia="ru-RU"/>
        </w:rPr>
        <w:t> </w:t>
      </w:r>
    </w:p>
    <w:p w:rsidR="005D108B" w:rsidRPr="0014308D" w:rsidRDefault="005D108B" w:rsidP="005D108B">
      <w:pPr>
        <w:tabs>
          <w:tab w:val="left" w:pos="1134"/>
        </w:tabs>
        <w:ind w:firstLine="709"/>
        <w:rPr>
          <w:lang w:val="ru-RU"/>
        </w:rPr>
      </w:pPr>
      <w:r w:rsidRPr="0014308D">
        <w:rPr>
          <w:lang w:val="ru-RU"/>
        </w:rPr>
        <w:t>5.14.8. Заседания Общего собрания оформляются протоколом.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5.14.10. Компетенция Общего собрания: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заслушивает отчет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реализации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вносит предложения заведующему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принимает правила внутреннего трудового распорядка </w:t>
      </w:r>
      <w:r w:rsidRPr="0014308D">
        <w:rPr>
          <w:lang w:val="ru-RU"/>
        </w:rPr>
        <w:t>Учреждения;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</w:t>
      </w:r>
      <w:r w:rsidR="005D108B" w:rsidRPr="0014308D">
        <w:rPr>
          <w:lang w:val="ru-RU" w:eastAsia="ru-RU"/>
        </w:rPr>
        <w:t xml:space="preserve">принимает локальные нормативные акты </w:t>
      </w:r>
      <w:r w:rsidR="005D108B" w:rsidRPr="0014308D">
        <w:rPr>
          <w:lang w:val="ru-RU"/>
        </w:rPr>
        <w:t>Учреждения</w:t>
      </w:r>
      <w:r w:rsidR="005D108B" w:rsidRPr="0014308D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</w:t>
      </w:r>
      <w:r w:rsidRPr="0014308D">
        <w:rPr>
          <w:lang w:val="ru-RU"/>
        </w:rPr>
        <w:t xml:space="preserve">рассматривает отчет Учреждения о </w:t>
      </w:r>
      <w:proofErr w:type="spellStart"/>
      <w:r w:rsidRPr="0014308D">
        <w:rPr>
          <w:lang w:val="ru-RU"/>
        </w:rPr>
        <w:t>самообследовании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избирает членов </w:t>
      </w:r>
      <w:r w:rsidR="00B64BF0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вносит предложения Учредителю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вопросам улучшения функционирования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14308D">
        <w:rPr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вносит предложения Учредителю Учреждения и заведующему Учреждением по вопросам, связанным с оборудованием групп, игровых комнат, территории и игровой площадки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с</w:t>
      </w:r>
      <w:r w:rsidRPr="0014308D">
        <w:rPr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контроль за выполнением решений Общего собрания, информирует коллектив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совершенствованию деятельности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з</w:t>
      </w:r>
      <w:r w:rsidRPr="0014308D">
        <w:rPr>
          <w:lang w:val="ru-RU" w:eastAsia="ru-RU"/>
        </w:rPr>
        <w:t xml:space="preserve">аслушивает информацию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>, иных ответственных лиц  о выполнении решений Общего собрания;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осуществляет общественный контроль за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14308D">
        <w:rPr>
          <w:lang w:val="ru-RU" w:eastAsia="ru-RU"/>
        </w:rPr>
        <w:t>озданию безопасных условий труда;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lastRenderedPageBreak/>
        <w:t xml:space="preserve">- осуществляет общественный контроль за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з</w:t>
      </w:r>
      <w:r w:rsidRPr="0014308D">
        <w:rPr>
          <w:rFonts w:eastAsia="Calibri"/>
          <w:lang w:val="ru-RU"/>
        </w:rPr>
        <w:t xml:space="preserve">аслушивает председателя </w:t>
      </w:r>
      <w:proofErr w:type="spellStart"/>
      <w:r w:rsidRPr="0014308D">
        <w:rPr>
          <w:rFonts w:eastAsia="Calibri"/>
          <w:lang w:val="ru-RU"/>
        </w:rPr>
        <w:t>бракеражной</w:t>
      </w:r>
      <w:proofErr w:type="spellEnd"/>
      <w:r w:rsidRPr="0014308D">
        <w:rPr>
          <w:rFonts w:eastAsia="Calibri"/>
          <w:lang w:val="ru-RU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заслушивает отчеты о работе заведующего Учреждением,  других работников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>- р</w:t>
      </w:r>
      <w:r w:rsidRPr="0014308D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14308D">
        <w:rPr>
          <w:rFonts w:eastAsia="Calibri"/>
          <w:color w:val="000000"/>
          <w:lang w:val="ru-RU"/>
        </w:rPr>
        <w:t xml:space="preserve"> заслушивает заведующего Учреждением</w:t>
      </w:r>
      <w:r w:rsidR="009C7229">
        <w:rPr>
          <w:rFonts w:eastAsia="Calibri"/>
          <w:color w:val="000000"/>
          <w:lang w:val="ru-RU"/>
        </w:rPr>
        <w:t xml:space="preserve"> </w:t>
      </w:r>
      <w:r w:rsidRPr="0014308D">
        <w:rPr>
          <w:rFonts w:eastAsia="Calibri"/>
          <w:color w:val="000000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rFonts w:eastAsia="Calibri"/>
          <w:lang w:val="ru-RU"/>
        </w:rPr>
      </w:pPr>
      <w:r w:rsidRPr="0014308D">
        <w:rPr>
          <w:lang w:val="ru-RU"/>
        </w:rPr>
        <w:t xml:space="preserve">- принимает решение об объявлении забастовки </w:t>
      </w:r>
      <w:r w:rsidRPr="0014308D">
        <w:rPr>
          <w:rFonts w:eastAsia="Calibri"/>
          <w:lang w:val="ru-RU"/>
        </w:rPr>
        <w:t>(в соответствии со статьей 410 Трудового кодекса Российской Федерации);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принимает меры</w:t>
      </w:r>
      <w:r w:rsidR="005D108B" w:rsidRPr="0014308D">
        <w:rPr>
          <w:lang w:val="ru-RU"/>
        </w:rPr>
        <w:t xml:space="preserve">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обсуждает вопросы состояния трудовой дисциплины в </w:t>
      </w:r>
      <w:r w:rsidRPr="0014308D">
        <w:rPr>
          <w:lang w:val="ru-RU"/>
        </w:rPr>
        <w:t>Учреждении</w:t>
      </w:r>
      <w:r w:rsidRPr="0014308D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14308D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14308D">
        <w:rPr>
          <w:rFonts w:eastAsia="Calibri"/>
          <w:lang w:val="ru-RU"/>
        </w:rPr>
        <w:t xml:space="preserve">х образовательную деятельность. </w:t>
      </w:r>
      <w:r w:rsidRPr="0014308D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5.15.6. Работой Педагогического совета руководит председатель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</w:t>
      </w:r>
      <w:r w:rsidRPr="0014308D">
        <w:rPr>
          <w:lang w:val="ru-RU"/>
        </w:rPr>
        <w:lastRenderedPageBreak/>
        <w:t>становятся обязательными для всех членов педагогического коллектива.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5.15.9.</w:t>
      </w:r>
      <w:r w:rsidRPr="0014308D">
        <w:rPr>
          <w:lang w:val="ru-RU" w:eastAsia="ru-RU"/>
        </w:rPr>
        <w:t>Организацию выполнения решений Педагогического совета осуществляет заведующий Учреждением</w:t>
      </w:r>
      <w:r w:rsidR="00CE19D9">
        <w:rPr>
          <w:lang w:val="ru-RU" w:eastAsia="ru-RU"/>
        </w:rPr>
        <w:t xml:space="preserve"> </w:t>
      </w:r>
      <w:r w:rsidRPr="0014308D">
        <w:rPr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5.15.10. </w:t>
      </w:r>
      <w:r w:rsidRPr="0014308D">
        <w:rPr>
          <w:lang w:val="ru-RU"/>
        </w:rPr>
        <w:t xml:space="preserve">Заседания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оформляются протоколом. </w:t>
      </w:r>
      <w:r w:rsidRPr="0014308D">
        <w:rPr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14308D">
        <w:rPr>
          <w:lang w:val="ru-RU"/>
        </w:rPr>
        <w:t xml:space="preserve">Протоколы подписываются председателем и секретарем </w:t>
      </w:r>
      <w:r w:rsidRPr="0014308D">
        <w:rPr>
          <w:lang w:val="ru-RU" w:eastAsia="ru-RU"/>
        </w:rPr>
        <w:t>Педагогического совета</w:t>
      </w:r>
      <w:r w:rsidRPr="0014308D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14308D">
        <w:rPr>
          <w:lang w:val="ru-RU" w:eastAsia="ru-RU"/>
        </w:rPr>
        <w:t xml:space="preserve">Педагогического совета входит в его номенклатуру, </w:t>
      </w:r>
      <w:r w:rsidRPr="0014308D">
        <w:rPr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5.15.11. Компетенция Педагогического совета: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lang w:val="ru-RU"/>
        </w:rPr>
      </w:pPr>
      <w:r w:rsidRPr="0014308D">
        <w:rPr>
          <w:lang w:val="ru-RU"/>
        </w:rPr>
        <w:t xml:space="preserve">5.15.11.1. </w:t>
      </w:r>
      <w:r w:rsidRPr="0014308D">
        <w:rPr>
          <w:rStyle w:val="af7"/>
          <w:b w:val="0"/>
          <w:lang w:val="ru-RU"/>
        </w:rPr>
        <w:t>Педагогический совет</w:t>
      </w:r>
      <w:r w:rsidR="00CE19D9">
        <w:rPr>
          <w:rStyle w:val="af7"/>
          <w:b w:val="0"/>
          <w:lang w:val="ru-RU"/>
        </w:rPr>
        <w:t xml:space="preserve"> </w:t>
      </w:r>
      <w:r w:rsidRPr="0014308D">
        <w:rPr>
          <w:lang w:val="ru-RU"/>
        </w:rPr>
        <w:t>определяет</w:t>
      </w:r>
      <w:r w:rsidRPr="0014308D">
        <w:rPr>
          <w:rStyle w:val="af7"/>
          <w:lang w:val="ru-RU"/>
        </w:rPr>
        <w:t xml:space="preserve">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  основные направления образовательной деятель</w:t>
      </w:r>
      <w:r w:rsidRPr="0014308D"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5.15.11.</w:t>
      </w:r>
      <w:r w:rsidRPr="0014308D">
        <w:rPr>
          <w:rStyle w:val="af7"/>
          <w:b w:val="0"/>
        </w:rPr>
        <w:t xml:space="preserve">2. Педагогический совет осуществляет: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разработку системы организационно-методического сопровождения процесса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t>- изучение и обсуждение нормативных правовых документов в сфере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>-  анализ результатов педагогической диагностики;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анализ </w:t>
      </w:r>
      <w:r w:rsidRPr="0014308D"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</w:t>
      </w:r>
      <w:r w:rsidRPr="0014308D">
        <w:t>контроль за условиями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контроль реализации своих решений, соблюдения локальных нормативных актов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 xml:space="preserve">- организацию методической работы, </w:t>
      </w:r>
      <w:r w:rsidRPr="0014308D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b/>
        </w:rPr>
      </w:pPr>
      <w:r w:rsidRPr="0014308D">
        <w:t>5.15.11</w:t>
      </w:r>
      <w:r w:rsidRPr="0014308D">
        <w:rPr>
          <w:b/>
        </w:rPr>
        <w:t>.</w:t>
      </w:r>
      <w:r w:rsidRPr="0014308D">
        <w:rPr>
          <w:rStyle w:val="af7"/>
          <w:b w:val="0"/>
        </w:rPr>
        <w:t xml:space="preserve">3. Педагогический совет участвует: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lastRenderedPageBreak/>
        <w:t>- в разработке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программы развития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14308D" w:rsidRDefault="005D108B" w:rsidP="005D108B">
      <w:pPr>
        <w:pStyle w:val="ac"/>
        <w:tabs>
          <w:tab w:val="left" w:pos="1134"/>
        </w:tabs>
        <w:suppressAutoHyphens w:val="0"/>
        <w:spacing w:before="0" w:after="0"/>
        <w:jc w:val="both"/>
      </w:pPr>
      <w:r w:rsidRPr="0014308D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создании развивающей предметно-пространственной среды Учреждения.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4.</w:t>
      </w:r>
      <w:r w:rsidRPr="0014308D">
        <w:rPr>
          <w:rStyle w:val="af7"/>
          <w:b w:val="0"/>
        </w:rPr>
        <w:t xml:space="preserve"> Педагогический совет рассматривает/заслушивает: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отчет заведующего Учреждением</w:t>
      </w:r>
      <w:r w:rsidR="00CE19D9">
        <w:rPr>
          <w:rStyle w:val="af7"/>
          <w:b w:val="0"/>
        </w:rPr>
        <w:t xml:space="preserve"> </w:t>
      </w:r>
      <w:r w:rsidRPr="0014308D">
        <w:rPr>
          <w:rStyle w:val="af7"/>
          <w:b w:val="0"/>
        </w:rPr>
        <w:t>с анализом работы за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отчеты педагогических работников;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доклады представителей организаций и учреж</w:t>
      </w:r>
      <w:r w:rsidRPr="0014308D">
        <w:softHyphen/>
        <w:t>дений, взаимодействующих с Учреждением по вопросам образования;</w:t>
      </w:r>
    </w:p>
    <w:p w:rsidR="005D108B" w:rsidRPr="0014308D" w:rsidRDefault="005D108B" w:rsidP="005D108B">
      <w:pPr>
        <w:tabs>
          <w:tab w:val="left" w:pos="993"/>
        </w:tabs>
        <w:jc w:val="both"/>
        <w:rPr>
          <w:rFonts w:eastAsia="Calibri"/>
          <w:color w:val="000000"/>
          <w:lang w:val="ru-RU"/>
        </w:rPr>
      </w:pPr>
      <w:r w:rsidRPr="0014308D">
        <w:rPr>
          <w:rFonts w:eastAsia="Calibri"/>
          <w:lang w:val="ru-RU"/>
        </w:rPr>
        <w:t xml:space="preserve">- итоговые </w:t>
      </w:r>
      <w:r w:rsidRPr="0014308D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5.</w:t>
      </w:r>
      <w:r w:rsidRPr="0014308D">
        <w:rPr>
          <w:rStyle w:val="af7"/>
          <w:b w:val="0"/>
        </w:rPr>
        <w:t>Педагогический совет принимает: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план работы Учреждения</w:t>
      </w:r>
      <w:r w:rsidR="00CE19D9">
        <w:rPr>
          <w:rStyle w:val="af7"/>
          <w:b w:val="0"/>
        </w:rPr>
        <w:t xml:space="preserve"> </w:t>
      </w:r>
      <w:r w:rsidRPr="0014308D">
        <w:rPr>
          <w:rStyle w:val="af7"/>
          <w:b w:val="0"/>
        </w:rPr>
        <w:t>на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5.15.11.6.</w:t>
      </w:r>
      <w:r w:rsidRPr="0014308D">
        <w:rPr>
          <w:rStyle w:val="af7"/>
          <w:b w:val="0"/>
        </w:rPr>
        <w:t xml:space="preserve"> Педагогический совет принимает решения: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rPr>
          <w:rStyle w:val="af7"/>
          <w:b w:val="0"/>
        </w:rPr>
        <w:t>- об организации и проведении</w:t>
      </w:r>
      <w:r w:rsidR="00CE19D9">
        <w:rPr>
          <w:rStyle w:val="af7"/>
          <w:b w:val="0"/>
        </w:rPr>
        <w:t xml:space="preserve"> </w:t>
      </w:r>
      <w:r w:rsidRPr="0014308D">
        <w:t>праздников и мероприятий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 награждении, поощрении педагогических работников Учреждения;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lang w:val="ru-RU"/>
        </w:rPr>
        <w:t>- о представлении педагогических работников Учреждения</w:t>
      </w:r>
      <w:r w:rsidR="00CE19D9">
        <w:rPr>
          <w:rFonts w:eastAsia="Calibri"/>
          <w:lang w:val="ru-RU"/>
        </w:rPr>
        <w:t xml:space="preserve"> </w:t>
      </w:r>
      <w:r w:rsidRPr="0014308D">
        <w:rPr>
          <w:rFonts w:eastAsia="Calibri"/>
          <w:lang w:val="ru-RU"/>
        </w:rPr>
        <w:t>к награждению отраслевыми и ведомственными наградами;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color w:val="000000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990778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5.16.</w:t>
      </w:r>
      <w:r w:rsidR="00990778">
        <w:rPr>
          <w:color w:val="000000"/>
          <w:lang w:val="ru-RU"/>
        </w:rPr>
        <w:t xml:space="preserve"> </w:t>
      </w:r>
      <w:r w:rsidRPr="0014308D">
        <w:rPr>
          <w:color w:val="000000"/>
          <w:lang w:val="ru-RU"/>
        </w:rPr>
        <w:tab/>
      </w:r>
      <w:r w:rsidRPr="00990778">
        <w:rPr>
          <w:color w:val="000000"/>
          <w:lang w:val="ru-RU"/>
        </w:rPr>
        <w:t xml:space="preserve">В целях реализации права родителей (законных представителей) на  </w:t>
      </w:r>
      <w:r w:rsidRPr="00990778">
        <w:rPr>
          <w:lang w:val="ru-RU"/>
        </w:rPr>
        <w:t xml:space="preserve">участие в управлении Учреждением, </w:t>
      </w:r>
      <w:r w:rsidRPr="00990778">
        <w:rPr>
          <w:color w:val="000000"/>
          <w:lang w:val="ru-RU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="00C645FE" w:rsidRPr="00990778">
        <w:rPr>
          <w:color w:val="000000"/>
          <w:lang w:val="ru-RU"/>
        </w:rPr>
        <w:t xml:space="preserve"> </w:t>
      </w:r>
      <w:r w:rsidRPr="00990778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990778">
        <w:rPr>
          <w:color w:val="000000"/>
          <w:lang w:val="ru-RU"/>
        </w:rPr>
        <w:t xml:space="preserve">родителей (законных представителей) воспитанников – </w:t>
      </w:r>
      <w:r w:rsidR="009C7229" w:rsidRPr="00990778">
        <w:rPr>
          <w:color w:val="000000"/>
          <w:lang w:val="ru-RU"/>
        </w:rPr>
        <w:t>Совет родителей</w:t>
      </w:r>
      <w:r w:rsidRPr="00990778">
        <w:rPr>
          <w:color w:val="000000"/>
          <w:lang w:val="ru-RU"/>
        </w:rPr>
        <w:t xml:space="preserve"> Учреждения (далее – </w:t>
      </w:r>
      <w:r w:rsidR="009C7229" w:rsidRPr="00990778">
        <w:rPr>
          <w:color w:val="000000"/>
          <w:lang w:val="ru-RU"/>
        </w:rPr>
        <w:t>Совет родителей</w:t>
      </w:r>
      <w:r w:rsidRPr="00990778">
        <w:rPr>
          <w:color w:val="000000"/>
          <w:lang w:val="ru-RU"/>
        </w:rPr>
        <w:t>)</w:t>
      </w:r>
      <w:r w:rsidRPr="00990778">
        <w:rPr>
          <w:bCs/>
          <w:color w:val="000000"/>
          <w:lang w:val="ru-RU"/>
        </w:rPr>
        <w:t>.</w:t>
      </w:r>
    </w:p>
    <w:p w:rsidR="005D108B" w:rsidRPr="00990778" w:rsidRDefault="009C7229" w:rsidP="005D108B">
      <w:pPr>
        <w:ind w:firstLine="709"/>
        <w:jc w:val="both"/>
        <w:rPr>
          <w:color w:val="000000"/>
          <w:lang w:val="ru-RU"/>
        </w:rPr>
      </w:pPr>
      <w:r w:rsidRPr="00990778">
        <w:rPr>
          <w:bCs/>
          <w:color w:val="000000"/>
          <w:lang w:val="ru-RU"/>
        </w:rPr>
        <w:t>5.16.1. Совет родителей</w:t>
      </w:r>
      <w:r w:rsidR="005D108B" w:rsidRPr="00990778">
        <w:rPr>
          <w:bCs/>
          <w:color w:val="000000"/>
          <w:lang w:val="ru-RU"/>
        </w:rPr>
        <w:t xml:space="preserve"> </w:t>
      </w:r>
      <w:r w:rsidR="005D108B" w:rsidRPr="00990778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="005D108B" w:rsidRPr="00990778">
        <w:rPr>
          <w:lang w:val="ru-RU"/>
        </w:rPr>
        <w:t xml:space="preserve"> Учреждения</w:t>
      </w:r>
      <w:r w:rsidR="005D108B" w:rsidRPr="00990778">
        <w:rPr>
          <w:color w:val="000000"/>
          <w:lang w:val="ru-RU"/>
        </w:rPr>
        <w:t xml:space="preserve">. Представители в </w:t>
      </w:r>
      <w:r w:rsidRPr="00990778">
        <w:rPr>
          <w:bCs/>
          <w:color w:val="000000"/>
          <w:lang w:val="ru-RU"/>
        </w:rPr>
        <w:t xml:space="preserve">Совет родителей </w:t>
      </w:r>
      <w:r w:rsidR="005D108B" w:rsidRPr="00990778">
        <w:rPr>
          <w:color w:val="000000"/>
          <w:lang w:val="ru-RU"/>
        </w:rPr>
        <w:t xml:space="preserve">избираются </w:t>
      </w:r>
      <w:r w:rsidR="00E74C05" w:rsidRPr="00990778">
        <w:rPr>
          <w:color w:val="000000"/>
          <w:lang w:val="ru-RU"/>
        </w:rPr>
        <w:t>Родительским собранием.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color w:val="000000"/>
          <w:lang w:val="ru-RU"/>
        </w:rPr>
        <w:t xml:space="preserve">5.16.2. </w:t>
      </w:r>
      <w:r w:rsidRPr="00990778">
        <w:rPr>
          <w:lang w:val="ru-RU"/>
        </w:rPr>
        <w:t xml:space="preserve">Возглавляет </w:t>
      </w:r>
      <w:r w:rsidR="009C7229" w:rsidRPr="00990778">
        <w:rPr>
          <w:bCs/>
          <w:color w:val="000000"/>
          <w:lang w:val="ru-RU"/>
        </w:rPr>
        <w:t xml:space="preserve">Совет родителей </w:t>
      </w:r>
      <w:r w:rsidRPr="00990778">
        <w:rPr>
          <w:lang w:val="ru-RU"/>
        </w:rPr>
        <w:t xml:space="preserve">председатель, избираемый из числа его членов путем открытого голосования простым большинством голосов.  Для ведения протоколов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>избирается секретарь.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5.16.3. </w:t>
      </w:r>
      <w:r w:rsidR="009C7229" w:rsidRPr="00990778">
        <w:rPr>
          <w:bCs/>
          <w:color w:val="000000"/>
          <w:lang w:val="ru-RU"/>
        </w:rPr>
        <w:t xml:space="preserve">Совет родителей </w:t>
      </w:r>
      <w:r w:rsidRPr="00990778">
        <w:rPr>
          <w:lang w:val="ru-RU"/>
        </w:rPr>
        <w:t>в рамках своей компетенции:</w:t>
      </w:r>
    </w:p>
    <w:p w:rsidR="005D108B" w:rsidRPr="00990778" w:rsidRDefault="005D108B" w:rsidP="005D108B">
      <w:pPr>
        <w:ind w:firstLine="709"/>
        <w:jc w:val="both"/>
        <w:rPr>
          <w:color w:val="000000"/>
          <w:lang w:val="ru-RU"/>
        </w:rPr>
      </w:pPr>
      <w:r w:rsidRPr="00990778">
        <w:rPr>
          <w:lang w:val="ru-RU"/>
        </w:rPr>
        <w:t xml:space="preserve">- </w:t>
      </w:r>
      <w:r w:rsidRPr="00990778">
        <w:rPr>
          <w:color w:val="000000"/>
          <w:lang w:val="ru-RU"/>
        </w:rPr>
        <w:t>заслушивает отчеты Заведующего о создании условий для реализации образовательной программы Учреждения;</w:t>
      </w:r>
    </w:p>
    <w:p w:rsidR="005D108B" w:rsidRPr="00990778" w:rsidRDefault="005D108B" w:rsidP="005D108B">
      <w:pPr>
        <w:ind w:firstLine="709"/>
        <w:jc w:val="both"/>
        <w:rPr>
          <w:color w:val="000000"/>
          <w:lang w:val="ru-RU"/>
        </w:rPr>
      </w:pPr>
      <w:r w:rsidRPr="00990778">
        <w:rPr>
          <w:color w:val="000000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990778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990778">
        <w:rPr>
          <w:lang w:val="ru-RU" w:eastAsia="ru-RU"/>
        </w:rPr>
        <w:t xml:space="preserve">- избирает членов </w:t>
      </w:r>
      <w:r w:rsidR="00090D19" w:rsidRPr="00990778">
        <w:rPr>
          <w:lang w:val="ru-RU"/>
        </w:rPr>
        <w:t xml:space="preserve">Совета Учреждения  </w:t>
      </w:r>
      <w:r w:rsidRPr="00990778">
        <w:rPr>
          <w:lang w:val="ru-RU"/>
        </w:rPr>
        <w:t>от родителей (законных представителей) воспитанников Учреждения;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lastRenderedPageBreak/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990778" w:rsidRDefault="005D108B" w:rsidP="005D108B">
      <w:pPr>
        <w:ind w:firstLine="709"/>
        <w:jc w:val="both"/>
        <w:rPr>
          <w:lang w:val="ru-RU" w:eastAsia="ru-RU"/>
        </w:rPr>
      </w:pPr>
      <w:r w:rsidRPr="00990778">
        <w:rPr>
          <w:lang w:val="ru-RU"/>
        </w:rPr>
        <w:t xml:space="preserve">- </w:t>
      </w:r>
      <w:r w:rsidRPr="00990778">
        <w:rPr>
          <w:lang w:val="ru-RU" w:eastAsia="ru-RU"/>
        </w:rPr>
        <w:t>формирует временные комиссии (или иных рабочих органы) по различным направлениям деятельности;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990778">
        <w:rPr>
          <w:bCs/>
          <w:color w:val="000000"/>
          <w:lang w:val="ru-RU"/>
        </w:rPr>
        <w:t>Учреждения</w:t>
      </w:r>
      <w:r w:rsidRPr="00990778">
        <w:rPr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990778" w:rsidRDefault="005D108B" w:rsidP="005D108B">
      <w:pPr>
        <w:ind w:firstLine="709"/>
        <w:jc w:val="both"/>
        <w:rPr>
          <w:color w:val="000000"/>
          <w:lang w:val="ru-RU"/>
        </w:rPr>
      </w:pPr>
      <w:r w:rsidRPr="00990778">
        <w:rPr>
          <w:lang w:val="ru-RU"/>
        </w:rPr>
        <w:t>- совместно (</w:t>
      </w:r>
      <w:r w:rsidRPr="00990778">
        <w:rPr>
          <w:color w:val="000000"/>
          <w:lang w:val="ru-RU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990778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990778">
        <w:rPr>
          <w:rFonts w:eastAsia="TimesNewRomanPSMT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990778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990778">
        <w:rPr>
          <w:rFonts w:eastAsia="TimesNewRomanPSMT"/>
          <w:lang w:val="ru-RU" w:eastAsia="ru-RU"/>
        </w:rPr>
        <w:t>- вносит предложения по организации режима работы Учреждения;</w:t>
      </w:r>
    </w:p>
    <w:p w:rsidR="005D108B" w:rsidRPr="00990778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990778">
        <w:rPr>
          <w:rFonts w:eastAsia="TimesNewRomanPSMT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990778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hd w:val="clear" w:color="auto" w:fill="FFFFFF"/>
          <w:lang w:val="ru-RU"/>
        </w:rPr>
      </w:pPr>
      <w:r w:rsidRPr="00990778">
        <w:rPr>
          <w:rFonts w:eastAsia="TimesNewRomanPSMT"/>
          <w:lang w:val="ru-RU" w:eastAsia="ru-RU"/>
        </w:rPr>
        <w:t xml:space="preserve">- </w:t>
      </w:r>
      <w:r w:rsidRPr="00990778">
        <w:rPr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990778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990778">
        <w:rPr>
          <w:lang w:val="ru-RU"/>
        </w:rPr>
        <w:t>- рекомендует темы (вопросы) для обсуждения на родительских собраниях</w:t>
      </w:r>
      <w:r w:rsidRPr="00990778">
        <w:rPr>
          <w:rFonts w:eastAsia="TimesNewRomanPSMT"/>
          <w:lang w:val="ru-RU" w:eastAsia="ru-RU"/>
        </w:rPr>
        <w:t xml:space="preserve"> групп Учреждения</w:t>
      </w:r>
      <w:r w:rsidRPr="00990778">
        <w:rPr>
          <w:lang w:val="ru-RU"/>
        </w:rPr>
        <w:t>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- обсуждает сложные или конфликтные ситуации; </w:t>
      </w:r>
      <w:r w:rsidRPr="00990778">
        <w:rPr>
          <w:lang w:val="ru-RU" w:eastAsia="ru-RU"/>
        </w:rPr>
        <w:t>рассматривает актуальные педагогические проблемы.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5.16.4. Срок полномочий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составляет 1 год. Одно и то же лицо может быть членом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неограниченное число раз. 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5.16.5. Организационной формой работы </w:t>
      </w:r>
      <w:r w:rsidR="009C7229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 xml:space="preserve"> являются заседания, которые проводятся по мере необходимости, но не реже одного раза в квартал.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>Внеочередные заседания проводятся: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>- по инициативе председателя;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>- по требованию Заведующего Учреждением;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- по заявлению членов </w:t>
      </w:r>
      <w:r w:rsidR="006229EE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 xml:space="preserve">, подписанному 1/2 или более частями членов от списочного состава </w:t>
      </w:r>
      <w:r w:rsidR="006229EE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>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Заседания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являются правомочными, если в них принимают участие не менее половины от общего числа членов </w:t>
      </w:r>
      <w:r w:rsidR="009C7229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>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Обязанности по организации и проведению  заседания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возлагаются  на его  председателя. Решения 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Заседания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6229EE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>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5.16.6. В случае прекращения полномочий члена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осуществляется избрание нового члена </w:t>
      </w:r>
      <w:r w:rsidR="00102CE8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в течение одного месяца со дня выбытия предыдущих членов.  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lastRenderedPageBreak/>
        <w:t xml:space="preserve">5.16.7. Член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может быть выведен из его состава по решению </w:t>
      </w:r>
      <w:r w:rsidR="006229EE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 xml:space="preserve"> в случае пропуска более трех заседаний подряд без уважительной причины.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Член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выводится из состава </w:t>
      </w:r>
      <w:r w:rsidR="00102CE8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>в следующих случаях: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>- по его желанию, выраженному в письменной форме;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>- в связи с окончанием Учреждения или отчислением (переводом) воспитанника.</w:t>
      </w:r>
    </w:p>
    <w:p w:rsidR="005D108B" w:rsidRPr="00990778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После вывода из состава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 xml:space="preserve">его члена </w:t>
      </w:r>
      <w:r w:rsidR="009C7229" w:rsidRPr="00990778">
        <w:rPr>
          <w:bCs/>
          <w:color w:val="000000"/>
          <w:lang w:val="ru-RU"/>
        </w:rPr>
        <w:t xml:space="preserve">Совет родителей </w:t>
      </w:r>
      <w:r w:rsidRPr="00990778">
        <w:rPr>
          <w:lang w:val="ru-RU"/>
        </w:rPr>
        <w:t>принимает меры для замещения выведенного члена в общем порядке.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990778">
        <w:rPr>
          <w:lang w:val="ru-RU"/>
        </w:rPr>
        <w:t xml:space="preserve">5.16.8. Лицо, не являющееся членом </w:t>
      </w:r>
      <w:r w:rsidR="009C7229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9C7229" w:rsidRPr="00990778">
        <w:rPr>
          <w:bCs/>
          <w:color w:val="000000"/>
          <w:lang w:val="ru-RU"/>
        </w:rPr>
        <w:t>Совета родителей</w:t>
      </w:r>
      <w:r w:rsidRPr="00990778">
        <w:rPr>
          <w:lang w:val="ru-RU"/>
        </w:rPr>
        <w:t xml:space="preserve">, присутствующих на заседании. Указанным лицам предоставляется в заседании </w:t>
      </w:r>
      <w:r w:rsidR="009C7229" w:rsidRPr="00990778">
        <w:rPr>
          <w:bCs/>
          <w:color w:val="000000"/>
          <w:lang w:val="ru-RU"/>
        </w:rPr>
        <w:t xml:space="preserve">Совета родителей </w:t>
      </w:r>
      <w:r w:rsidRPr="00990778">
        <w:rPr>
          <w:lang w:val="ru-RU"/>
        </w:rPr>
        <w:t>право совещательного голоса.</w:t>
      </w:r>
    </w:p>
    <w:p w:rsidR="005D108B" w:rsidRPr="0014308D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5.17. Коллегиальные органы управления Учреждения, указанные в п. 5.12 Устава, не наделены правом выступать от имени Учреждения.</w:t>
      </w: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  <w:r w:rsidRPr="0014308D">
        <w:rPr>
          <w:b/>
          <w:lang w:val="ru-RU"/>
        </w:rPr>
        <w:t>6. Экономика Учреждения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6.1. </w:t>
      </w:r>
      <w:r w:rsidRPr="0014308D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14308D">
        <w:rPr>
          <w:color w:val="000000"/>
          <w:spacing w:val="5"/>
          <w:lang w:val="ru-RU"/>
        </w:rPr>
        <w:t xml:space="preserve">собственности </w:t>
      </w:r>
      <w:r w:rsidRPr="0014308D">
        <w:rPr>
          <w:spacing w:val="5"/>
          <w:lang w:val="ru-RU"/>
        </w:rPr>
        <w:t>муниципального образования</w:t>
      </w:r>
      <w:r w:rsidR="00102CE8">
        <w:rPr>
          <w:spacing w:val="5"/>
          <w:lang w:val="ru-RU"/>
        </w:rPr>
        <w:t xml:space="preserve"> </w:t>
      </w:r>
      <w:r w:rsidR="00B440D6" w:rsidRPr="0014308D">
        <w:rPr>
          <w:spacing w:val="5"/>
          <w:lang w:val="ru-RU"/>
        </w:rPr>
        <w:t>«</w:t>
      </w:r>
      <w:r w:rsidRPr="0014308D">
        <w:rPr>
          <w:color w:val="000000"/>
          <w:spacing w:val="5"/>
          <w:lang w:val="ru-RU"/>
        </w:rPr>
        <w:t>Арский муниципальный район</w:t>
      </w:r>
      <w:r w:rsidR="00B440D6" w:rsidRPr="0014308D">
        <w:rPr>
          <w:color w:val="000000"/>
          <w:spacing w:val="5"/>
          <w:lang w:val="ru-RU"/>
        </w:rPr>
        <w:t>»</w:t>
      </w:r>
      <w:r w:rsidRPr="0014308D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14308D">
        <w:rPr>
          <w:color w:val="000000"/>
          <w:lang w:val="ru-RU"/>
        </w:rPr>
        <w:t>управления в</w:t>
      </w:r>
      <w:r w:rsidRPr="0014308D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14308D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14308D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14308D">
        <w:rPr>
          <w:spacing w:val="1"/>
          <w:lang w:val="ru-RU"/>
        </w:rPr>
        <w:t>распоряжения им.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lang w:val="ru-RU"/>
        </w:rPr>
        <w:t xml:space="preserve">Земельный участок, необходимый для выполнения Учреждением своих </w:t>
      </w:r>
      <w:r w:rsidRPr="0014308D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14308D">
        <w:rPr>
          <w:lang w:val="ru-RU"/>
        </w:rPr>
        <w:t>пользования.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6.2.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6.3.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</w:t>
      </w:r>
      <w:r w:rsidR="00C645FE">
        <w:rPr>
          <w:lang w:val="ru-RU"/>
        </w:rPr>
        <w:t xml:space="preserve">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по расходованию бюджетных средств в соответствии с планом финансово-хозяйственной деятельности.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6.4.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 своей уставной деятельности будет существенно затруднено.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spacing w:val="4"/>
          <w:lang w:val="ru-RU"/>
        </w:rPr>
        <w:t xml:space="preserve">6.6. Остальным </w:t>
      </w:r>
      <w:r w:rsidRPr="0014308D">
        <w:rPr>
          <w:lang w:val="ru-RU"/>
        </w:rPr>
        <w:t xml:space="preserve">находящимся на праве оперативного управления имуществом </w:t>
      </w:r>
      <w:r w:rsidRPr="0014308D">
        <w:rPr>
          <w:spacing w:val="1"/>
          <w:lang w:val="ru-RU"/>
        </w:rPr>
        <w:t>Учреждение вправе распоряжаться самостоятельно</w:t>
      </w:r>
      <w:r w:rsidRPr="0014308D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только с предварительного согласия Учредителя.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6.8. Заведующий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несет перед Учредителем ответственность в размере убытков, причиненных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 xml:space="preserve">в результате совершения любой сделки с нарушением требований действующего законодательства, независимо от того, была ли эта сделка </w:t>
      </w:r>
      <w:r w:rsidRPr="0014308D">
        <w:rPr>
          <w:lang w:val="ru-RU"/>
        </w:rPr>
        <w:lastRenderedPageBreak/>
        <w:t>признана недействительной.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6.9.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6.10.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или имущества, приобретенного за счет средств, выделенных </w:t>
      </w:r>
      <w:r w:rsidRPr="0014308D">
        <w:rPr>
          <w:spacing w:val="15"/>
          <w:lang w:val="ru-RU"/>
        </w:rPr>
        <w:t>Учреждению</w:t>
      </w:r>
      <w:r w:rsidRPr="0014308D">
        <w:rPr>
          <w:lang w:val="ru-RU"/>
        </w:rPr>
        <w:t xml:space="preserve"> собственником.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lang w:val="ru-RU"/>
        </w:rPr>
        <w:t xml:space="preserve">6.11. </w:t>
      </w:r>
      <w:r w:rsidRPr="0014308D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14308D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14308D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14308D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14308D">
        <w:rPr>
          <w:spacing w:val="1"/>
          <w:lang w:val="ru-RU"/>
        </w:rPr>
        <w:t>имущество, в том числе земельные участки.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14308D">
        <w:rPr>
          <w:spacing w:val="1"/>
          <w:lang w:val="ru-RU"/>
        </w:rPr>
        <w:t>запрещенных федеральными законами источников.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14308D">
        <w:rPr>
          <w:spacing w:val="5"/>
          <w:lang w:val="ru-RU"/>
        </w:rPr>
        <w:t>Арского муниципального района</w:t>
      </w:r>
      <w:r w:rsidRPr="0014308D">
        <w:rPr>
          <w:spacing w:val="1"/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spacing w:val="-4"/>
          <w:lang w:val="ru-RU"/>
        </w:rPr>
        <w:t>6.12.</w:t>
      </w:r>
      <w:r w:rsidRPr="0014308D">
        <w:rPr>
          <w:lang w:val="ru-RU"/>
        </w:rPr>
        <w:tab/>
      </w:r>
      <w:r w:rsidRPr="0014308D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14308D">
        <w:rPr>
          <w:spacing w:val="1"/>
          <w:lang w:val="ru-RU"/>
        </w:rPr>
        <w:t>Учреждения являются: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1"/>
          <w:lang w:val="ru-RU"/>
        </w:rPr>
        <w:t>бюджетные и внебюджетные средства;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2"/>
          <w:lang w:val="ru-RU"/>
        </w:rPr>
        <w:t>имущество, переданное Учреждению собственником;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3"/>
          <w:lang w:val="ru-RU"/>
        </w:rPr>
        <w:t xml:space="preserve"> доход, полученный от оказанных платных </w:t>
      </w:r>
      <w:r w:rsidRPr="0014308D">
        <w:rPr>
          <w:spacing w:val="8"/>
          <w:lang w:val="ru-RU"/>
        </w:rPr>
        <w:t xml:space="preserve">образовательных услуг, приносящей доход </w:t>
      </w:r>
      <w:r w:rsidRPr="0014308D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14308D">
        <w:rPr>
          <w:lang w:val="ru-RU"/>
        </w:rPr>
        <w:t>деятельности;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1"/>
          <w:lang w:val="ru-RU"/>
        </w:rPr>
        <w:t xml:space="preserve"> кредиты банков и других кредиторов;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14308D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-7"/>
          <w:lang w:val="ru-RU"/>
        </w:rPr>
        <w:t xml:space="preserve">6.13. </w:t>
      </w:r>
      <w:r w:rsidRPr="0014308D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14308D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14308D">
        <w:rPr>
          <w:spacing w:val="7"/>
          <w:lang w:val="ru-RU"/>
        </w:rPr>
        <w:t xml:space="preserve">форме дара, пожертвования, а также доходы от собственной деятельности </w:t>
      </w:r>
      <w:r w:rsidRPr="0014308D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14308D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14308D">
        <w:rPr>
          <w:spacing w:val="1"/>
          <w:lang w:val="ru-RU"/>
        </w:rPr>
        <w:t>для достижения целей, ради которых оно создано.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1"/>
          <w:lang w:val="ru-RU"/>
        </w:rPr>
        <w:t xml:space="preserve">6.14. </w:t>
      </w:r>
      <w:r w:rsidRPr="0014308D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14308D">
        <w:rPr>
          <w:spacing w:val="1"/>
          <w:lang w:val="ru-RU"/>
        </w:rPr>
        <w:t>Учреждение обязано: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14308D">
        <w:rPr>
          <w:spacing w:val="1"/>
          <w:lang w:val="ru-RU"/>
        </w:rPr>
        <w:t>уставной деятельности;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14308D">
        <w:rPr>
          <w:spacing w:val="1"/>
          <w:lang w:val="ru-RU"/>
        </w:rPr>
        <w:t>целевому назначению;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lang w:val="ru-RU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14308D">
        <w:rPr>
          <w:spacing w:val="1"/>
          <w:lang w:val="ru-RU"/>
        </w:rPr>
        <w:t>недвижимого имущества;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lastRenderedPageBreak/>
        <w:t xml:space="preserve">- </w:t>
      </w:r>
      <w:r w:rsidRPr="0014308D">
        <w:rPr>
          <w:spacing w:val="10"/>
          <w:lang w:val="ru-RU"/>
        </w:rPr>
        <w:t xml:space="preserve">начислять амортизационные начисления на изнашиваемую часть </w:t>
      </w:r>
      <w:r w:rsidRPr="0014308D">
        <w:rPr>
          <w:spacing w:val="-2"/>
          <w:lang w:val="ru-RU"/>
        </w:rPr>
        <w:t>имущества.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6.16. Собственник вправе изъять лишнее, неиспользуемое или используемое не по назначению имущество, закрепленное им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либо приобретенное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14308D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производится на основании постановления Исполнительного комитета Арского муниципального района.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6.16. Крупная сделка может быть совершена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 только с предварительного согласия Учредителя.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 на последнюю отчетную дату.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6.17.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6.18.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6.19. В случае ликвидации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требования кредиторов ликвидируемого Учреждения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7. Регламентация деятельности Учреждения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14308D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14308D">
        <w:rPr>
          <w:lang w:val="ru-RU"/>
        </w:rPr>
        <w:t>Совет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8. </w:t>
      </w:r>
      <w:r w:rsidRPr="0014308D">
        <w:rPr>
          <w:b/>
          <w:bCs/>
          <w:lang w:val="ru-RU"/>
        </w:rPr>
        <w:t>Порядок изменения устава</w:t>
      </w: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8.1. Изменения и дополнения в Устав Учреждения вносятся путем их утверждения </w:t>
      </w:r>
      <w:r w:rsidR="00600EBB" w:rsidRPr="0014308D">
        <w:rPr>
          <w:rFonts w:ascii="Times New Roman" w:hAnsi="Times New Roman"/>
          <w:sz w:val="24"/>
          <w:szCs w:val="24"/>
        </w:rPr>
        <w:t>Учредителем</w:t>
      </w:r>
      <w:r w:rsidRPr="0014308D">
        <w:rPr>
          <w:rFonts w:ascii="Times New Roman" w:hAnsi="Times New Roman"/>
          <w:sz w:val="24"/>
          <w:szCs w:val="24"/>
        </w:rPr>
        <w:t xml:space="preserve"> в установленном им порядке.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8.3. Изменения и дополнения в Устав Учреждения вступают в силу после их регистрации в налоговом органе в</w:t>
      </w:r>
      <w:r w:rsidR="0028096C" w:rsidRPr="0014308D">
        <w:rPr>
          <w:rFonts w:ascii="Times New Roman" w:hAnsi="Times New Roman"/>
          <w:sz w:val="24"/>
          <w:szCs w:val="24"/>
        </w:rPr>
        <w:t xml:space="preserve"> порядке,</w:t>
      </w:r>
      <w:r w:rsidRPr="0014308D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14308D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Pr="0014308D">
        <w:rPr>
          <w:rFonts w:ascii="Times New Roman" w:hAnsi="Times New Roman"/>
          <w:sz w:val="24"/>
          <w:szCs w:val="24"/>
        </w:rPr>
        <w:t>.</w:t>
      </w:r>
    </w:p>
    <w:p w:rsidR="005D108B" w:rsidRDefault="005D108B" w:rsidP="005D108B">
      <w:pPr>
        <w:rPr>
          <w:lang w:val="ru-RU"/>
        </w:rPr>
      </w:pPr>
    </w:p>
    <w:p w:rsidR="0014308D" w:rsidRPr="000D2BD4" w:rsidRDefault="0014308D" w:rsidP="005D108B">
      <w:pPr>
        <w:rPr>
          <w:lang w:val="ru-RU"/>
        </w:rPr>
      </w:pPr>
    </w:p>
    <w:p w:rsidR="00EE093B" w:rsidRDefault="00EE093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2771D1" w:rsidRPr="004F596C" w:rsidRDefault="002771D1">
      <w:bookmarkStart w:id="7" w:name="_GoBack"/>
      <w:bookmarkEnd w:id="7"/>
    </w:p>
    <w:p w:rsidR="002771D1" w:rsidRDefault="00FA05FF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119495" cy="8415306"/>
            <wp:effectExtent l="0" t="0" r="0" b="5080"/>
            <wp:docPr id="2" name="Рисунок 2" descr="C:\Users\Ляля\Desktop\устав 2015\устав 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ля\Desktop\устав 2015\устав печать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5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1D1" w:rsidRDefault="002771D1">
      <w:pPr>
        <w:rPr>
          <w:lang w:val="ru-RU"/>
        </w:rPr>
      </w:pPr>
    </w:p>
    <w:p w:rsidR="002771D1" w:rsidRDefault="002771D1">
      <w:pPr>
        <w:rPr>
          <w:lang w:val="ru-RU"/>
        </w:rPr>
      </w:pPr>
    </w:p>
    <w:p w:rsidR="002771D1" w:rsidRDefault="002771D1">
      <w:pPr>
        <w:rPr>
          <w:lang w:val="ru-RU"/>
        </w:rPr>
      </w:pPr>
    </w:p>
    <w:p w:rsidR="002771D1" w:rsidRDefault="002771D1">
      <w:pPr>
        <w:rPr>
          <w:lang w:val="ru-RU"/>
        </w:rPr>
      </w:pPr>
    </w:p>
    <w:p w:rsidR="00EA72FB" w:rsidRDefault="00EA72FB">
      <w:pPr>
        <w:rPr>
          <w:lang w:val="ru-RU"/>
        </w:rPr>
      </w:pPr>
    </w:p>
    <w:sectPr w:rsidR="00EA72FB" w:rsidSect="00394392">
      <w:footerReference w:type="default" r:id="rId12"/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2C3" w:rsidRDefault="009122C3" w:rsidP="00C562F7">
      <w:r>
        <w:separator/>
      </w:r>
    </w:p>
  </w:endnote>
  <w:endnote w:type="continuationSeparator" w:id="0">
    <w:p w:rsidR="009122C3" w:rsidRDefault="009122C3" w:rsidP="00C5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3378004"/>
      <w:docPartObj>
        <w:docPartGallery w:val="Page Numbers (Bottom of Page)"/>
        <w:docPartUnique/>
      </w:docPartObj>
    </w:sdtPr>
    <w:sdtEndPr/>
    <w:sdtContent>
      <w:p w:rsidR="00850C87" w:rsidRDefault="00850C8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96C" w:rsidRPr="004F596C">
          <w:rPr>
            <w:noProof/>
            <w:lang w:val="ru-RU"/>
          </w:rPr>
          <w:t>3</w:t>
        </w:r>
        <w:r>
          <w:fldChar w:fldCharType="end"/>
        </w:r>
      </w:p>
    </w:sdtContent>
  </w:sdt>
  <w:p w:rsidR="00850C87" w:rsidRDefault="00850C8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2C3" w:rsidRDefault="009122C3" w:rsidP="00C562F7">
      <w:r>
        <w:separator/>
      </w:r>
    </w:p>
  </w:footnote>
  <w:footnote w:type="continuationSeparator" w:id="0">
    <w:p w:rsidR="009122C3" w:rsidRDefault="009122C3" w:rsidP="00C56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  <w:num w:numId="4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08B"/>
    <w:rsid w:val="00033D4A"/>
    <w:rsid w:val="0006589A"/>
    <w:rsid w:val="00080149"/>
    <w:rsid w:val="00090D19"/>
    <w:rsid w:val="000A0BEC"/>
    <w:rsid w:val="000C0A28"/>
    <w:rsid w:val="000D263B"/>
    <w:rsid w:val="001028D0"/>
    <w:rsid w:val="00102CE8"/>
    <w:rsid w:val="00105384"/>
    <w:rsid w:val="001263F4"/>
    <w:rsid w:val="00140E8E"/>
    <w:rsid w:val="00142097"/>
    <w:rsid w:val="0014308D"/>
    <w:rsid w:val="00145659"/>
    <w:rsid w:val="001463F8"/>
    <w:rsid w:val="00146B04"/>
    <w:rsid w:val="00153439"/>
    <w:rsid w:val="00160FCD"/>
    <w:rsid w:val="0016420F"/>
    <w:rsid w:val="0016651B"/>
    <w:rsid w:val="001723D1"/>
    <w:rsid w:val="001747AC"/>
    <w:rsid w:val="001774F7"/>
    <w:rsid w:val="0018229B"/>
    <w:rsid w:val="0019717E"/>
    <w:rsid w:val="00197652"/>
    <w:rsid w:val="001B6EEB"/>
    <w:rsid w:val="001C48FE"/>
    <w:rsid w:val="00223986"/>
    <w:rsid w:val="00236F2E"/>
    <w:rsid w:val="00241D9B"/>
    <w:rsid w:val="00251AF2"/>
    <w:rsid w:val="00272AB8"/>
    <w:rsid w:val="002771D1"/>
    <w:rsid w:val="0028096C"/>
    <w:rsid w:val="00282259"/>
    <w:rsid w:val="0029573B"/>
    <w:rsid w:val="002A0D28"/>
    <w:rsid w:val="002B3FD4"/>
    <w:rsid w:val="002B657B"/>
    <w:rsid w:val="002C5956"/>
    <w:rsid w:val="002D7E76"/>
    <w:rsid w:val="002F242D"/>
    <w:rsid w:val="002F3006"/>
    <w:rsid w:val="002F44D0"/>
    <w:rsid w:val="00324A0B"/>
    <w:rsid w:val="003606F8"/>
    <w:rsid w:val="00394392"/>
    <w:rsid w:val="003B3A2D"/>
    <w:rsid w:val="003C7994"/>
    <w:rsid w:val="004120C0"/>
    <w:rsid w:val="00417C39"/>
    <w:rsid w:val="00430490"/>
    <w:rsid w:val="0044063E"/>
    <w:rsid w:val="00442718"/>
    <w:rsid w:val="0045696A"/>
    <w:rsid w:val="00466969"/>
    <w:rsid w:val="00495C85"/>
    <w:rsid w:val="004B5B59"/>
    <w:rsid w:val="004E06B3"/>
    <w:rsid w:val="004F3480"/>
    <w:rsid w:val="004F596C"/>
    <w:rsid w:val="005315A7"/>
    <w:rsid w:val="00535EC8"/>
    <w:rsid w:val="005560C7"/>
    <w:rsid w:val="00557D4A"/>
    <w:rsid w:val="005672F0"/>
    <w:rsid w:val="005727BC"/>
    <w:rsid w:val="00590C90"/>
    <w:rsid w:val="005A3245"/>
    <w:rsid w:val="005B6D49"/>
    <w:rsid w:val="005C041C"/>
    <w:rsid w:val="005C1CF4"/>
    <w:rsid w:val="005D108B"/>
    <w:rsid w:val="005D7FBF"/>
    <w:rsid w:val="005F16DD"/>
    <w:rsid w:val="00600EBB"/>
    <w:rsid w:val="00606A4A"/>
    <w:rsid w:val="00613EDA"/>
    <w:rsid w:val="006229EE"/>
    <w:rsid w:val="006479E0"/>
    <w:rsid w:val="0068558B"/>
    <w:rsid w:val="0069118B"/>
    <w:rsid w:val="006A33E8"/>
    <w:rsid w:val="006B2CE9"/>
    <w:rsid w:val="006C0BB2"/>
    <w:rsid w:val="006C5B33"/>
    <w:rsid w:val="006C6891"/>
    <w:rsid w:val="006D6638"/>
    <w:rsid w:val="006D7686"/>
    <w:rsid w:val="006E010C"/>
    <w:rsid w:val="006F3620"/>
    <w:rsid w:val="00702556"/>
    <w:rsid w:val="00717F6A"/>
    <w:rsid w:val="00732EC2"/>
    <w:rsid w:val="00740E5A"/>
    <w:rsid w:val="00743C84"/>
    <w:rsid w:val="00761231"/>
    <w:rsid w:val="00770191"/>
    <w:rsid w:val="00787459"/>
    <w:rsid w:val="00790BA0"/>
    <w:rsid w:val="007966DC"/>
    <w:rsid w:val="007A68F9"/>
    <w:rsid w:val="007C37CE"/>
    <w:rsid w:val="007E1DB9"/>
    <w:rsid w:val="007F2A93"/>
    <w:rsid w:val="007F5BD7"/>
    <w:rsid w:val="007F729A"/>
    <w:rsid w:val="00822AD1"/>
    <w:rsid w:val="0084669F"/>
    <w:rsid w:val="00850C87"/>
    <w:rsid w:val="00862581"/>
    <w:rsid w:val="0086460D"/>
    <w:rsid w:val="00865474"/>
    <w:rsid w:val="0087798D"/>
    <w:rsid w:val="008B74BE"/>
    <w:rsid w:val="008B7DA5"/>
    <w:rsid w:val="008F3AC6"/>
    <w:rsid w:val="00904DE8"/>
    <w:rsid w:val="009122C3"/>
    <w:rsid w:val="0091654C"/>
    <w:rsid w:val="009177EA"/>
    <w:rsid w:val="009752E1"/>
    <w:rsid w:val="00976CE6"/>
    <w:rsid w:val="0098462E"/>
    <w:rsid w:val="00990778"/>
    <w:rsid w:val="009B6219"/>
    <w:rsid w:val="009C7229"/>
    <w:rsid w:val="009E710E"/>
    <w:rsid w:val="00A03E64"/>
    <w:rsid w:val="00A1236F"/>
    <w:rsid w:val="00A35A30"/>
    <w:rsid w:val="00A42560"/>
    <w:rsid w:val="00AB0DE7"/>
    <w:rsid w:val="00AC38DC"/>
    <w:rsid w:val="00AC6C76"/>
    <w:rsid w:val="00AD067D"/>
    <w:rsid w:val="00B02BA7"/>
    <w:rsid w:val="00B17AA2"/>
    <w:rsid w:val="00B230EE"/>
    <w:rsid w:val="00B440D6"/>
    <w:rsid w:val="00B5779E"/>
    <w:rsid w:val="00B60FBB"/>
    <w:rsid w:val="00B64BF0"/>
    <w:rsid w:val="00B6600A"/>
    <w:rsid w:val="00B72B32"/>
    <w:rsid w:val="00B831EB"/>
    <w:rsid w:val="00B900ED"/>
    <w:rsid w:val="00B978CE"/>
    <w:rsid w:val="00B97B0A"/>
    <w:rsid w:val="00BA37ED"/>
    <w:rsid w:val="00BB1B77"/>
    <w:rsid w:val="00BB29FC"/>
    <w:rsid w:val="00BB4CC3"/>
    <w:rsid w:val="00BC7DBB"/>
    <w:rsid w:val="00BD45C0"/>
    <w:rsid w:val="00C0229C"/>
    <w:rsid w:val="00C07EB1"/>
    <w:rsid w:val="00C10A59"/>
    <w:rsid w:val="00C42C2A"/>
    <w:rsid w:val="00C562F7"/>
    <w:rsid w:val="00C57969"/>
    <w:rsid w:val="00C645FE"/>
    <w:rsid w:val="00C91382"/>
    <w:rsid w:val="00CE19D9"/>
    <w:rsid w:val="00D002DD"/>
    <w:rsid w:val="00D27A5B"/>
    <w:rsid w:val="00D84C8E"/>
    <w:rsid w:val="00D9265F"/>
    <w:rsid w:val="00DB2511"/>
    <w:rsid w:val="00DF07E4"/>
    <w:rsid w:val="00DF6C07"/>
    <w:rsid w:val="00E03A56"/>
    <w:rsid w:val="00E155CC"/>
    <w:rsid w:val="00E50490"/>
    <w:rsid w:val="00E530BA"/>
    <w:rsid w:val="00E53C9B"/>
    <w:rsid w:val="00E57EC2"/>
    <w:rsid w:val="00E74C05"/>
    <w:rsid w:val="00E9655B"/>
    <w:rsid w:val="00EA2C7C"/>
    <w:rsid w:val="00EA6A71"/>
    <w:rsid w:val="00EA72FB"/>
    <w:rsid w:val="00EC1A43"/>
    <w:rsid w:val="00EC44E1"/>
    <w:rsid w:val="00EC55CB"/>
    <w:rsid w:val="00EE093B"/>
    <w:rsid w:val="00F0020C"/>
    <w:rsid w:val="00F06062"/>
    <w:rsid w:val="00F0689E"/>
    <w:rsid w:val="00F255C4"/>
    <w:rsid w:val="00F47E5D"/>
    <w:rsid w:val="00F573F9"/>
    <w:rsid w:val="00F61772"/>
    <w:rsid w:val="00F66D83"/>
    <w:rsid w:val="00F741D3"/>
    <w:rsid w:val="00FA05FF"/>
    <w:rsid w:val="00FA6C23"/>
    <w:rsid w:val="00FA7580"/>
    <w:rsid w:val="00FB366A"/>
    <w:rsid w:val="00FB6DBC"/>
    <w:rsid w:val="00FD1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uiPriority w:val="99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uiPriority w:val="99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C7E1DFC618B7BB9AA7C46BF6C53C2583557FE878AA3480DA24C27D1A7B07D5F7EEE2A12C98NEkA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377726-4A4B-480C-9627-57F6FEACC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12929</Words>
  <Characters>73696</Characters>
  <Application>Microsoft Office Word</Application>
  <DocSecurity>0</DocSecurity>
  <Lines>614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Ляля</cp:lastModifiedBy>
  <cp:revision>8</cp:revision>
  <cp:lastPrinted>2015-12-25T07:15:00Z</cp:lastPrinted>
  <dcterms:created xsi:type="dcterms:W3CDTF">2015-12-24T17:34:00Z</dcterms:created>
  <dcterms:modified xsi:type="dcterms:W3CDTF">2019-09-11T06:35:00Z</dcterms:modified>
</cp:coreProperties>
</file>